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D134" w14:textId="77777777" w:rsidR="00CD6647" w:rsidRPr="00CD6647" w:rsidRDefault="00CD6647" w:rsidP="00CD6647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  <w:r w:rsidRPr="00CD664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APPLY OF THE RIGHTS OF THE PERSON CONCERNED / </w:t>
      </w:r>
      <w:proofErr w:type="spellStart"/>
      <w:r w:rsidRPr="00CD664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ART.16</w:t>
      </w:r>
      <w:proofErr w:type="spellEnd"/>
      <w:r w:rsidRPr="00CD664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-22 / REGULATION </w:t>
      </w:r>
      <w:proofErr w:type="gramStart"/>
      <w:r w:rsidRPr="00CD664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( EU</w:t>
      </w:r>
      <w:proofErr w:type="gramEnd"/>
      <w:r w:rsidRPr="00CD664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 xml:space="preserve"> )2016/679 OF THE EUROPEAN PARLIAMENT AND THE </w:t>
      </w:r>
      <w:proofErr w:type="gramStart"/>
      <w:r w:rsidRPr="00CD6647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COUNCIL  .</w:t>
      </w:r>
      <w:proofErr w:type="gramEnd"/>
    </w:p>
    <w:p w14:paraId="30E173FC" w14:textId="77777777" w:rsidR="00CD6647" w:rsidRPr="00CD6647" w:rsidRDefault="00CD6647" w:rsidP="00CD6647">
      <w:pPr>
        <w:jc w:val="center"/>
        <w:rPr>
          <w:rFonts w:asciiTheme="minorHAnsi" w:hAnsiTheme="minorHAnsi" w:cstheme="minorHAnsi"/>
          <w:color w:val="000000" w:themeColor="text1"/>
          <w:sz w:val="24"/>
          <w:szCs w:val="24"/>
          <w:lang w:val="sk-SK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810"/>
        <w:gridCol w:w="187"/>
        <w:gridCol w:w="1819"/>
        <w:gridCol w:w="2696"/>
        <w:gridCol w:w="284"/>
      </w:tblGrid>
      <w:tr w:rsidR="00CD6647" w:rsidRPr="00CD6647" w14:paraId="4837CBC1" w14:textId="77777777">
        <w:trPr>
          <w:cantSplit/>
          <w:trHeight w:hRule="exact" w:val="567"/>
        </w:trPr>
        <w:tc>
          <w:tcPr>
            <w:tcW w:w="978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2B57F2" w14:textId="77777777" w:rsidR="00CD6647" w:rsidRPr="00CD6647" w:rsidRDefault="00CD6647" w:rsidP="00CD664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</w:pPr>
            <w:proofErr w:type="spellStart"/>
            <w:r w:rsidRPr="00CD6647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>REQUESTING</w:t>
            </w:r>
            <w:proofErr w:type="spellEnd"/>
            <w:r w:rsidRPr="00CD6647">
              <w:rPr>
                <w:rFonts w:asciiTheme="minorHAnsi" w:hAnsiTheme="minorHAnsi" w:cstheme="minorHAnsi"/>
                <w:b/>
                <w:bCs/>
                <w:color w:val="000000" w:themeColor="text1"/>
                <w:lang w:val="sk-SK"/>
              </w:rPr>
              <w:t xml:space="preserve"> PERSON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DD9D11B" w14:textId="77777777" w:rsidR="00CD6647" w:rsidRPr="00CD6647" w:rsidRDefault="00CD6647" w:rsidP="00CD664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cs-CZ"/>
              </w:rPr>
            </w:pPr>
          </w:p>
        </w:tc>
      </w:tr>
      <w:tr w:rsidR="00CD6647" w:rsidRPr="00CD6647" w14:paraId="619AAC46" w14:textId="77777777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9087E0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Name</w:t>
            </w:r>
            <w:proofErr w:type="spellEnd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 xml:space="preserve"> and </w:t>
            </w: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surname</w:t>
            </w:r>
            <w:proofErr w:type="spellEnd"/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7146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33B3631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6FE38A18" w14:textId="77777777">
        <w:trPr>
          <w:cantSplit/>
          <w:trHeight w:hRule="exact" w:val="28"/>
        </w:trPr>
        <w:tc>
          <w:tcPr>
            <w:tcW w:w="978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5CFD54C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1366C40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4116680C" w14:textId="77777777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35B96D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Adress</w:t>
            </w:r>
            <w:proofErr w:type="spellEnd"/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4412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9B263B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65E29475" w14:textId="77777777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A25A32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EEBA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F55491C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2AABA634" w14:textId="77777777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0662BD0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CD6647" w:rsidRPr="00CD6647" w14:paraId="0D0F28A6" w14:textId="77777777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13D1FD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Adress</w:t>
            </w:r>
            <w:proofErr w:type="spellEnd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for</w:t>
            </w:r>
            <w:proofErr w:type="spellEnd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corespondence</w:t>
            </w:r>
            <w:proofErr w:type="spellEnd"/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9A20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8046E7A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00389C5B" w14:textId="77777777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97121E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CA03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DB8A903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350FD63C" w14:textId="77777777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D2EE62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CD6647" w:rsidRPr="00CD6647" w14:paraId="34CAFB50" w14:textId="77777777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9A7938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Birth</w:t>
            </w:r>
            <w:proofErr w:type="spellEnd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>date</w:t>
            </w:r>
            <w:proofErr w:type="spellEnd"/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38F4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7AB9CA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819" w:type="dxa"/>
            <w:vAlign w:val="center"/>
            <w:hideMark/>
          </w:tcPr>
          <w:p w14:paraId="5736495B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CD6647">
              <w:rPr>
                <w:rFonts w:asciiTheme="minorHAnsi" w:hAnsiTheme="minorHAnsi" w:cstheme="minorHAnsi"/>
                <w:color w:val="000000" w:themeColor="text1"/>
                <w:lang w:val="sk-SK"/>
              </w:rPr>
              <w:t xml:space="preserve">Mobile no.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1321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94FC87B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40A64711" w14:textId="77777777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A1803BA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  <w:p w14:paraId="3653E457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CD6647">
              <w:rPr>
                <w:rFonts w:asciiTheme="minorHAnsi" w:hAnsiTheme="minorHAnsi" w:cstheme="minorHAnsi"/>
                <w:color w:val="000000" w:themeColor="text1"/>
                <w:lang w:val="en-US"/>
              </w:rPr>
              <w:t>Connection to a service provider</w:t>
            </w:r>
          </w:p>
          <w:tbl>
            <w:tblPr>
              <w:tblpPr w:leftFromText="141" w:rightFromText="141" w:bottomFromText="160" w:vertAnchor="text" w:horzAnchor="page" w:tblpX="3811" w:tblpY="-299"/>
              <w:tblOverlap w:val="never"/>
              <w:tblW w:w="37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89"/>
              <w:gridCol w:w="231"/>
            </w:tblGrid>
            <w:tr w:rsidR="00CD6647" w:rsidRPr="00CD6647" w14:paraId="0078AB97" w14:textId="77777777">
              <w:trPr>
                <w:cantSplit/>
                <w:trHeight w:hRule="exact" w:val="408"/>
              </w:trPr>
              <w:tc>
                <w:tcPr>
                  <w:tcW w:w="3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6BBB6A" w14:textId="77777777" w:rsidR="00CD6647" w:rsidRPr="00CD6647" w:rsidRDefault="00CD6647" w:rsidP="00CD6647">
                  <w:pPr>
                    <w:rPr>
                      <w:rFonts w:asciiTheme="minorHAnsi" w:hAnsiTheme="minorHAnsi" w:cstheme="minorHAnsi"/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2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F01BB3A" w14:textId="77777777" w:rsidR="00CD6647" w:rsidRPr="00CD6647" w:rsidRDefault="00CD6647" w:rsidP="00CD6647">
                  <w:pPr>
                    <w:rPr>
                      <w:rFonts w:asciiTheme="minorHAnsi" w:hAnsiTheme="minorHAnsi" w:cstheme="minorHAnsi"/>
                      <w:color w:val="000000" w:themeColor="text1"/>
                      <w:lang w:val="sk-SK"/>
                    </w:rPr>
                  </w:pPr>
                </w:p>
              </w:tc>
            </w:tr>
          </w:tbl>
          <w:p w14:paraId="305B7BB9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CD6647" w:rsidRPr="00CD6647" w14:paraId="383C3728" w14:textId="77777777">
        <w:trPr>
          <w:cantSplit/>
          <w:trHeight w:val="284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13ADE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791CD192" w14:textId="77777777" w:rsidR="00CD6647" w:rsidRPr="00CD6647" w:rsidRDefault="00CD6647" w:rsidP="00CD6647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  <w:lang w:val="en-US"/>
        </w:rPr>
      </w:pPr>
    </w:p>
    <w:tbl>
      <w:tblPr>
        <w:tblW w:w="1015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CD6647" w:rsidRPr="00CD6647" w14:paraId="5AC0BB55" w14:textId="77777777">
        <w:trPr>
          <w:trHeight w:val="634"/>
        </w:trPr>
        <w:tc>
          <w:tcPr>
            <w:tcW w:w="10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A0B849" w14:textId="77777777" w:rsidR="00CD6647" w:rsidRPr="00CD6647" w:rsidRDefault="00CD6647" w:rsidP="00CD6647">
            <w:pPr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</w:pPr>
          </w:p>
          <w:p w14:paraId="6DCAB83C" w14:textId="77777777" w:rsidR="00CD6647" w:rsidRPr="00CD6647" w:rsidRDefault="00CD6647" w:rsidP="00CD6647">
            <w:pPr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</w:pP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Content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of 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the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application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/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applying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the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right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of 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the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</w:t>
            </w:r>
            <w:proofErr w:type="spellStart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requesting</w:t>
            </w:r>
            <w:proofErr w:type="spellEnd"/>
            <w:r w:rsidRPr="00CD6647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person:</w:t>
            </w:r>
          </w:p>
          <w:p w14:paraId="150ACF55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CD6647" w:rsidRPr="00CD6647" w14:paraId="22F4C544" w14:textId="77777777">
        <w:trPr>
          <w:trHeight w:val="1316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259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  <w:p w14:paraId="4F985B56" w14:textId="77777777" w:rsidR="00CD6647" w:rsidRPr="00CD6647" w:rsidRDefault="00CD6647" w:rsidP="00CD664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23407F12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</w:p>
    <w:p w14:paraId="7C57A64F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lang w:val="en-US"/>
        </w:rPr>
        <w:t>Request / date of submission: ………………………………………………………….</w:t>
      </w:r>
    </w:p>
    <w:p w14:paraId="49941D8F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23ED056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lang w:val="en-US"/>
        </w:rPr>
        <w:t>Verification of the identity of the person concerned has been made on:  ………………………………………</w:t>
      </w:r>
    </w:p>
    <w:p w14:paraId="4ECB67D4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C5B2221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7F393E53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lang w:val="en-US"/>
        </w:rPr>
        <w:t>Place: …………………</w:t>
      </w:r>
      <w:proofErr w:type="gramStart"/>
      <w:r w:rsidRPr="00CD6647">
        <w:rPr>
          <w:rFonts w:asciiTheme="minorHAnsi" w:hAnsiTheme="minorHAnsi" w:cstheme="minorHAnsi"/>
          <w:color w:val="000000" w:themeColor="text1"/>
          <w:lang w:val="en-US"/>
        </w:rPr>
        <w:t>…..</w:t>
      </w:r>
      <w:proofErr w:type="gramEnd"/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proofErr w:type="gramStart"/>
      <w:r w:rsidRPr="00CD6647">
        <w:rPr>
          <w:rFonts w:asciiTheme="minorHAnsi" w:hAnsiTheme="minorHAnsi" w:cstheme="minorHAnsi"/>
          <w:color w:val="000000" w:themeColor="text1"/>
          <w:lang w:val="en-US"/>
        </w:rPr>
        <w:t>date:…</w:t>
      </w:r>
      <w:proofErr w:type="gramEnd"/>
      <w:r w:rsidRPr="00CD6647">
        <w:rPr>
          <w:rFonts w:asciiTheme="minorHAnsi" w:hAnsiTheme="minorHAnsi" w:cstheme="minorHAnsi"/>
          <w:color w:val="000000" w:themeColor="text1"/>
          <w:lang w:val="en-US"/>
        </w:rPr>
        <w:t>………………….                            ……………………………………….</w:t>
      </w:r>
    </w:p>
    <w:p w14:paraId="5218FD8C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                                                                                                             Signature of the </w:t>
      </w:r>
      <w:proofErr w:type="gramStart"/>
      <w:r w:rsidRPr="00CD6647">
        <w:rPr>
          <w:rFonts w:asciiTheme="minorHAnsi" w:hAnsiTheme="minorHAnsi" w:cstheme="minorHAnsi"/>
          <w:color w:val="000000" w:themeColor="text1"/>
          <w:lang w:val="en-US"/>
        </w:rPr>
        <w:t>requesting person</w:t>
      </w:r>
      <w:proofErr w:type="gramEnd"/>
    </w:p>
    <w:p w14:paraId="23C3C664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289EBEB3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D06A0BB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Request registered </w:t>
      </w:r>
      <w:proofErr w:type="gramStart"/>
      <w:r w:rsidRPr="00CD6647">
        <w:rPr>
          <w:rFonts w:asciiTheme="minorHAnsi" w:hAnsiTheme="minorHAnsi" w:cstheme="minorHAnsi"/>
          <w:color w:val="000000" w:themeColor="text1"/>
          <w:lang w:val="en-US"/>
        </w:rPr>
        <w:t>on:</w:t>
      </w:r>
      <w:proofErr w:type="gramEnd"/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                                     under a number:</w:t>
      </w:r>
    </w:p>
    <w:p w14:paraId="32511F9E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D36C9A3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69E258DD" w14:textId="4D84472E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                                                                                            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                      </w:t>
      </w:r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               ……………………………………….</w:t>
      </w:r>
    </w:p>
    <w:p w14:paraId="2B7810CB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lang w:val="en-US"/>
        </w:rPr>
      </w:pPr>
      <w:r w:rsidRPr="00CD6647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</w:t>
      </w:r>
      <w:r w:rsidRPr="00CD6647">
        <w:rPr>
          <w:rFonts w:asciiTheme="minorHAnsi" w:hAnsiTheme="minorHAnsi" w:cstheme="minorHAnsi"/>
          <w:color w:val="000000" w:themeColor="text1"/>
          <w:lang w:val="en-US"/>
        </w:rPr>
        <w:t xml:space="preserve">    Signature of service provider</w:t>
      </w:r>
    </w:p>
    <w:p w14:paraId="382914E9" w14:textId="77777777" w:rsidR="00CD6647" w:rsidRPr="00CD6647" w:rsidRDefault="00CD6647" w:rsidP="00CD6647">
      <w:pPr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</w:p>
    <w:p w14:paraId="26F63823" w14:textId="66416379" w:rsidR="008D7595" w:rsidRPr="00CD6647" w:rsidRDefault="008D7595" w:rsidP="00CD6647">
      <w:pPr>
        <w:rPr>
          <w:rFonts w:asciiTheme="minorHAnsi" w:hAnsiTheme="minorHAnsi" w:cstheme="minorHAnsi"/>
        </w:rPr>
      </w:pPr>
    </w:p>
    <w:sectPr w:rsidR="008D7595" w:rsidRPr="00CD66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2C7D" w14:textId="77777777" w:rsidR="00480049" w:rsidRDefault="00480049" w:rsidP="0070315B">
      <w:r>
        <w:separator/>
      </w:r>
    </w:p>
  </w:endnote>
  <w:endnote w:type="continuationSeparator" w:id="0">
    <w:p w14:paraId="35910667" w14:textId="77777777" w:rsidR="00480049" w:rsidRDefault="00480049" w:rsidP="0070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446"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BD2B" w14:textId="77777777" w:rsidR="00480049" w:rsidRDefault="00480049" w:rsidP="0070315B">
      <w:r>
        <w:separator/>
      </w:r>
    </w:p>
  </w:footnote>
  <w:footnote w:type="continuationSeparator" w:id="0">
    <w:p w14:paraId="3BD22338" w14:textId="77777777" w:rsidR="00480049" w:rsidRDefault="00480049" w:rsidP="00703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B472" w14:textId="77777777" w:rsidR="0070315B" w:rsidRPr="00AC4C4C" w:rsidRDefault="0070315B" w:rsidP="0070315B">
    <w:pPr>
      <w:spacing w:after="120" w:line="276" w:lineRule="auto"/>
      <w:jc w:val="center"/>
      <w:rPr>
        <w:rStyle w:val="ra"/>
        <w:rFonts w:asciiTheme="minorHAnsi" w:eastAsia="Yu Gothic Light" w:hAnsiTheme="minorHAnsi" w:cstheme="minorHAnsi"/>
        <w:b/>
        <w:bCs/>
        <w:spacing w:val="90"/>
        <w:sz w:val="28"/>
        <w:szCs w:val="28"/>
      </w:rPr>
    </w:pPr>
    <w:r w:rsidRPr="00AC4C4C">
      <w:rPr>
        <w:rFonts w:asciiTheme="minorHAnsi" w:hAnsiTheme="minorHAnsi" w:cstheme="minorHAnsi"/>
        <w:b/>
        <w:sz w:val="28"/>
        <w:szCs w:val="28"/>
      </w:rPr>
      <w:t xml:space="preserve">       </w:t>
    </w:r>
    <w:proofErr w:type="spellStart"/>
    <w:r w:rsidRPr="00AC4C4C">
      <w:rPr>
        <w:rFonts w:asciiTheme="minorHAnsi" w:hAnsiTheme="minorHAnsi" w:cstheme="minorHAnsi"/>
        <w:b/>
        <w:sz w:val="28"/>
        <w:szCs w:val="28"/>
      </w:rPr>
      <w:t>LUCKY</w:t>
    </w:r>
    <w:proofErr w:type="spellEnd"/>
    <w:r w:rsidRPr="00AC4C4C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AC4C4C">
      <w:rPr>
        <w:rFonts w:asciiTheme="minorHAnsi" w:hAnsiTheme="minorHAnsi" w:cstheme="minorHAnsi"/>
        <w:b/>
        <w:sz w:val="28"/>
        <w:szCs w:val="28"/>
      </w:rPr>
      <w:t>SEVEN</w:t>
    </w:r>
    <w:proofErr w:type="spellEnd"/>
    <w:r w:rsidRPr="00AC4C4C">
      <w:rPr>
        <w:rFonts w:asciiTheme="minorHAnsi" w:hAnsiTheme="minorHAnsi" w:cstheme="minorHAnsi"/>
        <w:b/>
        <w:sz w:val="28"/>
        <w:szCs w:val="28"/>
      </w:rPr>
      <w:t xml:space="preserve">, </w:t>
    </w:r>
    <w:proofErr w:type="spellStart"/>
    <w:r w:rsidRPr="00AC4C4C">
      <w:rPr>
        <w:rFonts w:asciiTheme="minorHAnsi" w:hAnsiTheme="minorHAnsi" w:cstheme="minorHAnsi"/>
        <w:b/>
        <w:sz w:val="28"/>
        <w:szCs w:val="28"/>
      </w:rPr>
      <w:t>s.r.o</w:t>
    </w:r>
    <w:proofErr w:type="spellEnd"/>
    <w:r w:rsidRPr="00AC4C4C">
      <w:rPr>
        <w:rFonts w:asciiTheme="minorHAnsi" w:hAnsiTheme="minorHAnsi" w:cstheme="minorHAnsi"/>
        <w:b/>
        <w:sz w:val="28"/>
        <w:szCs w:val="28"/>
      </w:rPr>
      <w:t>.</w:t>
    </w:r>
  </w:p>
  <w:p w14:paraId="41C16E4D" w14:textId="77777777" w:rsidR="0070315B" w:rsidRPr="000F703D" w:rsidRDefault="0070315B" w:rsidP="0070315B">
    <w:pP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sídlo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: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Trnavská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cesta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23/A</w:t>
    </w:r>
    <w:r w:rsidRPr="000F703D">
      <w:rPr>
        <w:rStyle w:val="ra"/>
        <w:rFonts w:ascii="Arial" w:eastAsia="Yu Gothic Light" w:hAnsi="Arial" w:cs="Arial"/>
        <w:bCs/>
        <w:sz w:val="22"/>
        <w:szCs w:val="22"/>
      </w:rPr>
      <w:t>,</w:t>
    </w:r>
    <w:r>
      <w:rPr>
        <w:rStyle w:val="ra"/>
        <w:rFonts w:ascii="Arial" w:eastAsia="Yu Gothic Light" w:hAnsi="Arial" w:cs="Arial"/>
        <w:bCs/>
        <w:sz w:val="22"/>
        <w:szCs w:val="22"/>
      </w:rPr>
      <w:t xml:space="preserve"> Bratislava –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mestská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časť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Nové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Mesto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831 04</w:t>
    </w:r>
  </w:p>
  <w:p w14:paraId="34B16799" w14:textId="77777777" w:rsidR="0070315B" w:rsidRPr="000F703D" w:rsidRDefault="0070315B" w:rsidP="0070315B">
    <w:pP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IČO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: </w:t>
    </w:r>
    <w:r>
      <w:rPr>
        <w:rStyle w:val="ra"/>
        <w:rFonts w:ascii="Arial" w:eastAsia="Yu Gothic Light" w:hAnsi="Arial" w:cs="Arial"/>
        <w:bCs/>
        <w:sz w:val="22"/>
        <w:szCs w:val="22"/>
      </w:rPr>
      <w:t>35 818 395</w:t>
    </w:r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, </w:t>
    </w:r>
  </w:p>
  <w:p w14:paraId="14E03A71" w14:textId="77777777" w:rsidR="0070315B" w:rsidRDefault="0070315B" w:rsidP="0070315B">
    <w:pPr>
      <w:pBdr>
        <w:bottom w:val="single" w:sz="12" w:space="1" w:color="auto"/>
      </w:pBd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zápis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v 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registri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: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Obchodný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register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Okresného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súdu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r>
      <w:rPr>
        <w:rStyle w:val="ra"/>
        <w:rFonts w:ascii="Arial" w:eastAsia="Yu Gothic Light" w:hAnsi="Arial" w:cs="Arial"/>
        <w:bCs/>
        <w:sz w:val="22"/>
        <w:szCs w:val="22"/>
      </w:rPr>
      <w:t>Bratislava</w:t>
    </w:r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I,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oddiel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Sro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, </w:t>
    </w:r>
  </w:p>
  <w:p w14:paraId="792EBD11" w14:textId="77777777" w:rsidR="0070315B" w:rsidRPr="000F703D" w:rsidRDefault="0070315B" w:rsidP="0070315B">
    <w:pPr>
      <w:pBdr>
        <w:bottom w:val="single" w:sz="12" w:space="1" w:color="auto"/>
      </w:pBd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vložka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č. </w:t>
    </w:r>
    <w:r>
      <w:rPr>
        <w:rStyle w:val="ra"/>
        <w:rFonts w:ascii="Arial" w:eastAsia="Yu Gothic Light" w:hAnsi="Arial" w:cs="Arial"/>
        <w:bCs/>
        <w:sz w:val="22"/>
        <w:szCs w:val="22"/>
      </w:rPr>
      <w:t>24728/B</w:t>
    </w:r>
  </w:p>
  <w:p w14:paraId="111821FA" w14:textId="77777777" w:rsidR="0070315B" w:rsidRDefault="0070315B" w:rsidP="0070315B">
    <w:pPr>
      <w:pStyle w:val="Bezriadkovania"/>
      <w:rPr>
        <w:sz w:val="24"/>
        <w:szCs w:val="24"/>
      </w:rPr>
    </w:pPr>
  </w:p>
  <w:p w14:paraId="6B20B645" w14:textId="77777777" w:rsidR="0070315B" w:rsidRDefault="00703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Verdana" w:hAnsi="Times New Roman" w:cs="Times New Roman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4" w15:restartNumberingAfterBreak="0">
    <w:nsid w:val="0F793E04"/>
    <w:multiLevelType w:val="hybridMultilevel"/>
    <w:tmpl w:val="BFC0DC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B29E6"/>
    <w:multiLevelType w:val="hybridMultilevel"/>
    <w:tmpl w:val="B42689C0"/>
    <w:lvl w:ilvl="0" w:tplc="DE2496E0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E28CF"/>
    <w:multiLevelType w:val="hybridMultilevel"/>
    <w:tmpl w:val="A3DA5DB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243852">
    <w:abstractNumId w:val="0"/>
  </w:num>
  <w:num w:numId="2" w16cid:durableId="1868635261">
    <w:abstractNumId w:val="1"/>
  </w:num>
  <w:num w:numId="3" w16cid:durableId="909927017">
    <w:abstractNumId w:val="2"/>
  </w:num>
  <w:num w:numId="4" w16cid:durableId="778256812">
    <w:abstractNumId w:val="3"/>
  </w:num>
  <w:num w:numId="5" w16cid:durableId="122312479">
    <w:abstractNumId w:val="5"/>
  </w:num>
  <w:num w:numId="6" w16cid:durableId="962424336">
    <w:abstractNumId w:val="4"/>
  </w:num>
  <w:num w:numId="7" w16cid:durableId="1793984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5B"/>
    <w:rsid w:val="000B3595"/>
    <w:rsid w:val="001F34CF"/>
    <w:rsid w:val="00242B19"/>
    <w:rsid w:val="002960F3"/>
    <w:rsid w:val="00327847"/>
    <w:rsid w:val="003F7102"/>
    <w:rsid w:val="00412AC7"/>
    <w:rsid w:val="00480049"/>
    <w:rsid w:val="00517BB3"/>
    <w:rsid w:val="00551AF2"/>
    <w:rsid w:val="006A58DC"/>
    <w:rsid w:val="0070315B"/>
    <w:rsid w:val="0076667D"/>
    <w:rsid w:val="00777760"/>
    <w:rsid w:val="0086240A"/>
    <w:rsid w:val="008D7595"/>
    <w:rsid w:val="009B460B"/>
    <w:rsid w:val="009F5C74"/>
    <w:rsid w:val="00AB69D1"/>
    <w:rsid w:val="00B43C8D"/>
    <w:rsid w:val="00C45613"/>
    <w:rsid w:val="00CD6647"/>
    <w:rsid w:val="00CF4D45"/>
    <w:rsid w:val="00D01F3D"/>
    <w:rsid w:val="00D91ED2"/>
    <w:rsid w:val="00E42918"/>
    <w:rsid w:val="00EC2C0C"/>
    <w:rsid w:val="00F15705"/>
    <w:rsid w:val="00F26372"/>
    <w:rsid w:val="00FA2693"/>
    <w:rsid w:val="00F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EEB1"/>
  <w15:chartTrackingRefBased/>
  <w15:docId w15:val="{BEE471A7-BF0C-46E3-83BC-54CD539E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15B"/>
    <w:pPr>
      <w:spacing w:after="0" w:line="240" w:lineRule="auto"/>
    </w:pPr>
    <w:rPr>
      <w:rFonts w:ascii="Times New Roman" w:eastAsia="Times New Roman" w:hAnsi="Times New Roman" w:cs="Arial Unicode MS"/>
      <w:kern w:val="0"/>
      <w:sz w:val="20"/>
      <w:szCs w:val="20"/>
      <w:lang w:val="hu-HU" w:eastAsia="sk-SK" w:bidi="ml-IN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1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15B"/>
  </w:style>
  <w:style w:type="paragraph" w:styleId="Pta">
    <w:name w:val="footer"/>
    <w:basedOn w:val="Normlny"/>
    <w:link w:val="PtaChar"/>
    <w:uiPriority w:val="99"/>
    <w:unhideWhenUsed/>
    <w:rsid w:val="007031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0315B"/>
  </w:style>
  <w:style w:type="paragraph" w:styleId="Bezriadkovania">
    <w:name w:val="No Spacing"/>
    <w:link w:val="BezriadkovaniaChar"/>
    <w:uiPriority w:val="1"/>
    <w:qFormat/>
    <w:rsid w:val="0070315B"/>
    <w:pPr>
      <w:spacing w:after="0" w:line="240" w:lineRule="auto"/>
    </w:pPr>
    <w:rPr>
      <w:kern w:val="0"/>
      <w14:ligatures w14:val="none"/>
    </w:rPr>
  </w:style>
  <w:style w:type="character" w:customStyle="1" w:styleId="ra">
    <w:name w:val="ra"/>
    <w:basedOn w:val="Predvolenpsmoodseku"/>
    <w:rsid w:val="0070315B"/>
  </w:style>
  <w:style w:type="character" w:customStyle="1" w:styleId="BezriadkovaniaChar">
    <w:name w:val="Bez riadkovania Char"/>
    <w:basedOn w:val="Predvolenpsmoodseku"/>
    <w:link w:val="Bezriadkovania"/>
    <w:uiPriority w:val="1"/>
    <w:rsid w:val="0070315B"/>
    <w:rPr>
      <w:kern w:val="0"/>
      <w14:ligatures w14:val="none"/>
    </w:rPr>
  </w:style>
  <w:style w:type="paragraph" w:customStyle="1" w:styleId="Odsekzoznamu2">
    <w:name w:val="Odsek zoznamu2"/>
    <w:basedOn w:val="Normlny"/>
    <w:rsid w:val="0070315B"/>
    <w:pPr>
      <w:suppressAutoHyphens/>
      <w:spacing w:line="100" w:lineRule="atLeast"/>
    </w:pPr>
    <w:rPr>
      <w:rFonts w:cs="Times New Roman"/>
      <w:kern w:val="1"/>
      <w:sz w:val="24"/>
      <w:szCs w:val="24"/>
      <w:lang w:val="sk-SK" w:eastAsia="ar-SA" w:bidi="ar-SA"/>
    </w:rPr>
  </w:style>
  <w:style w:type="paragraph" w:customStyle="1" w:styleId="Normlny2">
    <w:name w:val="Normálny2"/>
    <w:rsid w:val="0070315B"/>
    <w:pPr>
      <w:widowControl w:val="0"/>
      <w:suppressAutoHyphens/>
      <w:spacing w:after="200" w:line="276" w:lineRule="auto"/>
    </w:pPr>
    <w:rPr>
      <w:rFonts w:ascii="Calibri" w:eastAsia="Lucida Sans Unicode" w:hAnsi="Calibri" w:cs="font446"/>
      <w:kern w:val="1"/>
      <w:lang w:eastAsia="ar-SA"/>
      <w14:ligatures w14:val="none"/>
    </w:rPr>
  </w:style>
  <w:style w:type="paragraph" w:styleId="Odsekzoznamu">
    <w:name w:val="List Paragraph"/>
    <w:basedOn w:val="Normlny"/>
    <w:uiPriority w:val="1"/>
    <w:qFormat/>
    <w:rsid w:val="00F15705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Arial"/>
      <w:sz w:val="22"/>
      <w:szCs w:val="22"/>
      <w:lang w:val="en-GB" w:eastAsia="en-US" w:bidi="ar-SA"/>
    </w:rPr>
  </w:style>
  <w:style w:type="paragraph" w:styleId="Normlnywebov">
    <w:name w:val="Normal (Web)"/>
    <w:basedOn w:val="Normlny"/>
    <w:rsid w:val="00F15705"/>
    <w:pPr>
      <w:spacing w:before="100" w:beforeAutospacing="1" w:after="100" w:afterAutospacing="1"/>
    </w:pPr>
    <w:rPr>
      <w:rFonts w:ascii="Calibri" w:hAnsi="Calibri" w:cs="Times New Roman"/>
      <w:szCs w:val="24"/>
      <w:lang w:val="cs-CZ" w:eastAsia="cs-CZ" w:bidi="ar-SA"/>
    </w:rPr>
  </w:style>
  <w:style w:type="paragraph" w:customStyle="1" w:styleId="Odsekzoznamu1">
    <w:name w:val="Odsek zoznamu1"/>
    <w:basedOn w:val="Normlny"/>
    <w:uiPriority w:val="34"/>
    <w:qFormat/>
    <w:rsid w:val="006A58DC"/>
    <w:pPr>
      <w:ind w:left="720"/>
      <w:contextualSpacing/>
    </w:pPr>
    <w:rPr>
      <w:rFonts w:cs="Times New Roman"/>
      <w:sz w:val="24"/>
      <w:szCs w:val="24"/>
      <w:lang w:val="sk-SK" w:bidi="ar-SA"/>
    </w:rPr>
  </w:style>
  <w:style w:type="character" w:styleId="Jemnzvraznenie">
    <w:name w:val="Subtle Emphasis"/>
    <w:basedOn w:val="Predvolenpsmoodseku"/>
    <w:uiPriority w:val="19"/>
    <w:qFormat/>
    <w:rsid w:val="006A58DC"/>
    <w:rPr>
      <w:i/>
      <w:iCs/>
      <w:color w:val="404040" w:themeColor="text1" w:themeTint="BF"/>
    </w:rPr>
  </w:style>
  <w:style w:type="character" w:styleId="Hypertextovprepojenie">
    <w:name w:val="Hyperlink"/>
    <w:basedOn w:val="Predvolenpsmoodseku"/>
    <w:uiPriority w:val="99"/>
    <w:unhideWhenUsed/>
    <w:rsid w:val="00412AC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B6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Mészáros</dc:creator>
  <cp:keywords/>
  <dc:description/>
  <cp:lastModifiedBy>Ernest Mészáros</cp:lastModifiedBy>
  <cp:revision>2</cp:revision>
  <dcterms:created xsi:type="dcterms:W3CDTF">2026-07-29T08:42:00Z</dcterms:created>
  <dcterms:modified xsi:type="dcterms:W3CDTF">2026-07-29T08:42:00Z</dcterms:modified>
</cp:coreProperties>
</file>