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FD505" w14:textId="77777777" w:rsidR="00DA09EC" w:rsidRPr="004E535C" w:rsidRDefault="00DA09EC" w:rsidP="00DA09EC">
      <w:pPr>
        <w:ind w:right="-860"/>
        <w:jc w:val="center"/>
        <w:rPr>
          <w:rFonts w:asciiTheme="minorHAnsi" w:hAnsiTheme="minorHAnsi" w:cstheme="minorHAnsi"/>
          <w:b/>
          <w:bCs/>
          <w:color w:val="C00000"/>
          <w:szCs w:val="24"/>
        </w:rPr>
      </w:pPr>
      <w:r w:rsidRPr="004E535C">
        <w:rPr>
          <w:rFonts w:asciiTheme="minorHAnsi" w:hAnsiTheme="minorHAnsi" w:cstheme="minorHAnsi"/>
          <w:b/>
          <w:bCs/>
          <w:color w:val="C00000"/>
          <w:szCs w:val="24"/>
        </w:rPr>
        <w:t>UPLATNENIE   SI   PRÁVA   DOTKNUTEJ   OSOBY   / ČL. 16 – 22 /</w:t>
      </w:r>
    </w:p>
    <w:p w14:paraId="365BD604" w14:textId="77777777" w:rsidR="00DA09EC" w:rsidRPr="004E535C" w:rsidRDefault="00DA09EC" w:rsidP="00DA09EC">
      <w:pPr>
        <w:ind w:left="-142" w:right="-860"/>
        <w:jc w:val="center"/>
        <w:rPr>
          <w:rFonts w:asciiTheme="minorHAnsi" w:hAnsiTheme="minorHAnsi" w:cstheme="minorHAnsi"/>
          <w:b/>
          <w:bCs/>
          <w:color w:val="C00000"/>
          <w:szCs w:val="24"/>
        </w:rPr>
      </w:pPr>
      <w:r w:rsidRPr="004E535C">
        <w:rPr>
          <w:rFonts w:asciiTheme="minorHAnsi" w:hAnsiTheme="minorHAnsi" w:cstheme="minorHAnsi"/>
          <w:b/>
          <w:bCs/>
          <w:color w:val="C00000"/>
          <w:szCs w:val="24"/>
        </w:rPr>
        <w:t xml:space="preserve">NARIADENIA   EURÓPSKEHO   PARLAMENTU   A   </w:t>
      </w:r>
      <w:proofErr w:type="gramStart"/>
      <w:r w:rsidRPr="004E535C">
        <w:rPr>
          <w:rFonts w:asciiTheme="minorHAnsi" w:hAnsiTheme="minorHAnsi" w:cstheme="minorHAnsi"/>
          <w:b/>
          <w:bCs/>
          <w:color w:val="C00000"/>
          <w:szCs w:val="24"/>
        </w:rPr>
        <w:t>RADY  (</w:t>
      </w:r>
      <w:proofErr w:type="gramEnd"/>
      <w:r w:rsidRPr="004E535C">
        <w:rPr>
          <w:rFonts w:asciiTheme="minorHAnsi" w:hAnsiTheme="minorHAnsi" w:cstheme="minorHAnsi"/>
          <w:b/>
          <w:bCs/>
          <w:color w:val="C00000"/>
          <w:szCs w:val="24"/>
        </w:rPr>
        <w:t>EÚ)   2016/679 .</w:t>
      </w:r>
    </w:p>
    <w:p w14:paraId="7C2E2FF1" w14:textId="77777777" w:rsidR="00DA09EC" w:rsidRDefault="00DA09EC" w:rsidP="00DA09EC">
      <w:pPr>
        <w:rPr>
          <w:rFonts w:ascii="Arial" w:hAnsi="Arial" w:cs="Arial"/>
          <w:sz w:val="22"/>
          <w:szCs w:val="22"/>
          <w:lang w:val="sk-SK"/>
        </w:rPr>
      </w:pP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9"/>
        <w:gridCol w:w="2810"/>
        <w:gridCol w:w="187"/>
        <w:gridCol w:w="1819"/>
        <w:gridCol w:w="2696"/>
        <w:gridCol w:w="284"/>
      </w:tblGrid>
      <w:tr w:rsidR="00DA09EC" w14:paraId="430A266A" w14:textId="77777777" w:rsidTr="00F46BD6">
        <w:trPr>
          <w:cantSplit/>
          <w:trHeight w:hRule="exact" w:val="567"/>
        </w:trPr>
        <w:tc>
          <w:tcPr>
            <w:tcW w:w="9781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2F21E40" w14:textId="77777777" w:rsidR="00DA09EC" w:rsidRPr="004E535C" w:rsidRDefault="00DA09EC" w:rsidP="00F46BD6">
            <w:pPr>
              <w:pStyle w:val="Nadpis1"/>
              <w:rPr>
                <w:rFonts w:asciiTheme="minorHAnsi" w:hAnsiTheme="minorHAnsi" w:cstheme="minorHAnsi"/>
                <w:caps/>
                <w:color w:val="C00000"/>
                <w:sz w:val="22"/>
                <w:szCs w:val="22"/>
                <w:lang w:val="sk-SK"/>
              </w:rPr>
            </w:pPr>
            <w:r w:rsidRPr="004E535C">
              <w:rPr>
                <w:rFonts w:asciiTheme="minorHAnsi" w:hAnsiTheme="minorHAnsi" w:cstheme="minorHAnsi"/>
                <w:caps/>
                <w:color w:val="C00000"/>
                <w:sz w:val="22"/>
                <w:szCs w:val="22"/>
                <w:lang w:val="sk-SK"/>
              </w:rPr>
              <w:t>DOTKNUTÁ OSOBA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6D7F2DBA" w14:textId="77777777" w:rsidR="00DA09EC" w:rsidRDefault="00DA09EC" w:rsidP="00F46BD6">
            <w:pPr>
              <w:pStyle w:val="Nadpis1"/>
              <w:rPr>
                <w:caps/>
                <w:color w:val="C00000"/>
                <w:sz w:val="22"/>
                <w:szCs w:val="22"/>
              </w:rPr>
            </w:pPr>
          </w:p>
        </w:tc>
      </w:tr>
      <w:tr w:rsidR="00DA09EC" w14:paraId="32F49517" w14:textId="77777777" w:rsidTr="00F46BD6">
        <w:trPr>
          <w:cantSplit/>
          <w:trHeight w:hRule="exact" w:val="340"/>
        </w:trPr>
        <w:tc>
          <w:tcPr>
            <w:tcW w:w="22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770956F" w14:textId="77777777" w:rsidR="00DA09EC" w:rsidRPr="004E535C" w:rsidRDefault="00DA09EC" w:rsidP="00F46BD6">
            <w:pPr>
              <w:rPr>
                <w:rFonts w:asciiTheme="minorHAnsi" w:hAnsiTheme="minorHAnsi" w:cstheme="minorHAnsi"/>
                <w:lang w:val="sk-SK"/>
              </w:rPr>
            </w:pPr>
            <w:r w:rsidRPr="004E535C">
              <w:rPr>
                <w:rFonts w:asciiTheme="minorHAnsi" w:hAnsiTheme="minorHAnsi" w:cstheme="minorHAnsi"/>
                <w:lang w:val="sk-SK"/>
              </w:rPr>
              <w:t>Meno a priezvisko</w:t>
            </w:r>
          </w:p>
        </w:tc>
        <w:tc>
          <w:tcPr>
            <w:tcW w:w="7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1B6DD" w14:textId="77777777" w:rsidR="00DA09EC" w:rsidRPr="004E535C" w:rsidRDefault="00DA09EC" w:rsidP="00F46BD6">
            <w:pPr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97119B8" w14:textId="77777777" w:rsidR="00DA09EC" w:rsidRPr="004E535C" w:rsidRDefault="00DA09EC" w:rsidP="00F46BD6">
            <w:pPr>
              <w:rPr>
                <w:rFonts w:asciiTheme="minorHAnsi" w:hAnsiTheme="minorHAnsi" w:cstheme="minorHAnsi"/>
              </w:rPr>
            </w:pPr>
          </w:p>
        </w:tc>
      </w:tr>
      <w:tr w:rsidR="00DA09EC" w14:paraId="47B6A089" w14:textId="77777777" w:rsidTr="00F46BD6">
        <w:trPr>
          <w:cantSplit/>
          <w:trHeight w:hRule="exact" w:val="28"/>
        </w:trPr>
        <w:tc>
          <w:tcPr>
            <w:tcW w:w="9781" w:type="dxa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14:paraId="6C0866C0" w14:textId="77777777" w:rsidR="00DA09EC" w:rsidRPr="004E535C" w:rsidRDefault="00DA09EC" w:rsidP="00F46BD6">
            <w:pPr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95AB3F6" w14:textId="77777777" w:rsidR="00DA09EC" w:rsidRPr="004E535C" w:rsidRDefault="00DA09EC" w:rsidP="00F46BD6">
            <w:pPr>
              <w:rPr>
                <w:rFonts w:asciiTheme="minorHAnsi" w:hAnsiTheme="minorHAnsi" w:cstheme="minorHAnsi"/>
              </w:rPr>
            </w:pPr>
          </w:p>
        </w:tc>
      </w:tr>
      <w:tr w:rsidR="00DA09EC" w14:paraId="4B5FC4D8" w14:textId="77777777" w:rsidTr="00F46BD6">
        <w:trPr>
          <w:cantSplit/>
          <w:trHeight w:hRule="exact" w:val="34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4397C24" w14:textId="77777777" w:rsidR="00DA09EC" w:rsidRPr="004E535C" w:rsidRDefault="00DA09EC" w:rsidP="00F46BD6">
            <w:pPr>
              <w:rPr>
                <w:rFonts w:asciiTheme="minorHAnsi" w:hAnsiTheme="minorHAnsi" w:cstheme="minorHAnsi"/>
                <w:highlight w:val="green"/>
                <w:lang w:val="sk-SK"/>
              </w:rPr>
            </w:pPr>
            <w:r w:rsidRPr="004E535C">
              <w:rPr>
                <w:rFonts w:asciiTheme="minorHAnsi" w:hAnsiTheme="minorHAnsi" w:cstheme="minorHAnsi"/>
                <w:lang w:val="sk-SK"/>
              </w:rPr>
              <w:t>Trvale bytom</w:t>
            </w:r>
          </w:p>
        </w:tc>
        <w:tc>
          <w:tcPr>
            <w:tcW w:w="75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C38C8" w14:textId="77777777" w:rsidR="00DA09EC" w:rsidRPr="004E535C" w:rsidRDefault="00DA09EC" w:rsidP="00F46BD6">
            <w:pPr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8FB4A57" w14:textId="77777777" w:rsidR="00DA09EC" w:rsidRPr="004E535C" w:rsidRDefault="00DA09EC" w:rsidP="00F46BD6">
            <w:pPr>
              <w:rPr>
                <w:rFonts w:asciiTheme="minorHAnsi" w:hAnsiTheme="minorHAnsi" w:cstheme="minorHAnsi"/>
              </w:rPr>
            </w:pPr>
          </w:p>
        </w:tc>
      </w:tr>
      <w:tr w:rsidR="00DA09EC" w14:paraId="142EA3D2" w14:textId="77777777" w:rsidTr="00F46BD6">
        <w:trPr>
          <w:cantSplit/>
          <w:trHeight w:val="340"/>
        </w:trPr>
        <w:tc>
          <w:tcPr>
            <w:tcW w:w="100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40F791F" w14:textId="77777777" w:rsidR="00DA09EC" w:rsidRPr="004E535C" w:rsidRDefault="00DA09EC" w:rsidP="00F46BD6">
            <w:pPr>
              <w:rPr>
                <w:rFonts w:asciiTheme="minorHAnsi" w:hAnsiTheme="minorHAnsi" w:cstheme="minorHAnsi"/>
                <w:highlight w:val="green"/>
                <w:lang w:val="sk-SK"/>
              </w:rPr>
            </w:pPr>
          </w:p>
        </w:tc>
        <w:tc>
          <w:tcPr>
            <w:tcW w:w="122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66E41" w14:textId="77777777" w:rsidR="00DA09EC" w:rsidRPr="004E535C" w:rsidRDefault="00DA09EC" w:rsidP="00F46BD6">
            <w:pPr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BE0A535" w14:textId="77777777" w:rsidR="00DA09EC" w:rsidRPr="004E535C" w:rsidRDefault="00DA09EC" w:rsidP="00F46BD6">
            <w:pPr>
              <w:rPr>
                <w:rFonts w:asciiTheme="minorHAnsi" w:hAnsiTheme="minorHAnsi" w:cstheme="minorHAnsi"/>
              </w:rPr>
            </w:pPr>
          </w:p>
        </w:tc>
      </w:tr>
      <w:tr w:rsidR="00DA09EC" w14:paraId="6C2DEF24" w14:textId="77777777" w:rsidTr="00F46BD6">
        <w:trPr>
          <w:cantSplit/>
          <w:trHeight w:val="28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C4F604A" w14:textId="77777777" w:rsidR="00DA09EC" w:rsidRPr="004E535C" w:rsidRDefault="00DA09EC" w:rsidP="00F46BD6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DA09EC" w14:paraId="2F6BB48C" w14:textId="77777777" w:rsidTr="00F46BD6">
        <w:trPr>
          <w:cantSplit/>
          <w:trHeight w:hRule="exact" w:val="340"/>
        </w:trPr>
        <w:tc>
          <w:tcPr>
            <w:tcW w:w="2269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93C2660" w14:textId="77777777" w:rsidR="00DA09EC" w:rsidRPr="004E535C" w:rsidRDefault="00DA09EC" w:rsidP="00F46BD6">
            <w:pPr>
              <w:rPr>
                <w:rFonts w:asciiTheme="minorHAnsi" w:hAnsiTheme="minorHAnsi" w:cstheme="minorHAnsi"/>
                <w:lang w:val="sk-SK"/>
              </w:rPr>
            </w:pPr>
            <w:r w:rsidRPr="004E535C">
              <w:rPr>
                <w:rFonts w:asciiTheme="minorHAnsi" w:hAnsiTheme="minorHAnsi" w:cstheme="minorHAnsi"/>
                <w:lang w:val="sk-SK"/>
              </w:rPr>
              <w:t>Korešpondenčná adresa</w:t>
            </w:r>
          </w:p>
        </w:tc>
        <w:tc>
          <w:tcPr>
            <w:tcW w:w="75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F2BC" w14:textId="77777777" w:rsidR="00DA09EC" w:rsidRPr="004E535C" w:rsidRDefault="00DA09EC" w:rsidP="00F46BD6">
            <w:pPr>
              <w:rPr>
                <w:rFonts w:asciiTheme="minorHAnsi" w:hAnsiTheme="minorHAnsi" w:cstheme="minorHAnsi"/>
                <w:noProof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2DA5098A" w14:textId="77777777" w:rsidR="00DA09EC" w:rsidRPr="004E535C" w:rsidRDefault="00DA09EC" w:rsidP="00F46BD6">
            <w:pPr>
              <w:rPr>
                <w:rFonts w:asciiTheme="minorHAnsi" w:hAnsiTheme="minorHAnsi" w:cstheme="minorHAnsi"/>
              </w:rPr>
            </w:pPr>
          </w:p>
        </w:tc>
      </w:tr>
      <w:tr w:rsidR="00DA09EC" w14:paraId="399C92B1" w14:textId="77777777" w:rsidTr="00F46BD6">
        <w:trPr>
          <w:cantSplit/>
          <w:trHeight w:val="340"/>
        </w:trPr>
        <w:tc>
          <w:tcPr>
            <w:tcW w:w="10065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1FA284A" w14:textId="77777777" w:rsidR="00DA09EC" w:rsidRPr="004E535C" w:rsidRDefault="00DA09EC" w:rsidP="00F46BD6">
            <w:pPr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22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7907" w14:textId="77777777" w:rsidR="00DA09EC" w:rsidRPr="004E535C" w:rsidRDefault="00DA09EC" w:rsidP="00F46BD6">
            <w:pPr>
              <w:rPr>
                <w:rFonts w:asciiTheme="minorHAnsi" w:hAnsiTheme="minorHAnsi" w:cstheme="minorHAnsi"/>
                <w:noProof/>
                <w:lang w:val="sk-SK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577A25C" w14:textId="77777777" w:rsidR="00DA09EC" w:rsidRPr="004E535C" w:rsidRDefault="00DA09EC" w:rsidP="00F46BD6">
            <w:pPr>
              <w:rPr>
                <w:rFonts w:asciiTheme="minorHAnsi" w:hAnsiTheme="minorHAnsi" w:cstheme="minorHAnsi"/>
              </w:rPr>
            </w:pPr>
          </w:p>
        </w:tc>
      </w:tr>
      <w:tr w:rsidR="00DA09EC" w14:paraId="10D4AA36" w14:textId="77777777" w:rsidTr="00F46BD6">
        <w:trPr>
          <w:cantSplit/>
          <w:trHeight w:val="28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6B46006" w14:textId="77777777" w:rsidR="00DA09EC" w:rsidRPr="004E535C" w:rsidRDefault="00DA09EC" w:rsidP="00F46BD6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DA09EC" w14:paraId="089C761A" w14:textId="77777777" w:rsidTr="00F46BD6">
        <w:trPr>
          <w:cantSplit/>
          <w:trHeight w:hRule="exact" w:val="340"/>
        </w:trPr>
        <w:tc>
          <w:tcPr>
            <w:tcW w:w="22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9929FE6" w14:textId="77777777" w:rsidR="00DA09EC" w:rsidRPr="004E535C" w:rsidRDefault="00DA09EC" w:rsidP="00F46BD6">
            <w:pPr>
              <w:rPr>
                <w:rFonts w:asciiTheme="minorHAnsi" w:hAnsiTheme="minorHAnsi" w:cstheme="minorHAnsi"/>
                <w:lang w:val="sk-SK"/>
              </w:rPr>
            </w:pPr>
            <w:r w:rsidRPr="004E535C">
              <w:rPr>
                <w:rFonts w:asciiTheme="minorHAnsi" w:hAnsiTheme="minorHAnsi" w:cstheme="minorHAnsi"/>
                <w:lang w:val="sk-SK"/>
              </w:rPr>
              <w:t>Dátum narodenia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D22EF" w14:textId="77777777" w:rsidR="00DA09EC" w:rsidRPr="004E535C" w:rsidRDefault="00DA09EC" w:rsidP="00F46BD6">
            <w:pPr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01DF47" w14:textId="77777777" w:rsidR="00DA09EC" w:rsidRPr="004E535C" w:rsidRDefault="00DA09EC" w:rsidP="00F46BD6">
            <w:pPr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1819" w:type="dxa"/>
            <w:vAlign w:val="center"/>
            <w:hideMark/>
          </w:tcPr>
          <w:p w14:paraId="6ADF5FF6" w14:textId="77777777" w:rsidR="00DA09EC" w:rsidRPr="004E535C" w:rsidRDefault="00DA09EC" w:rsidP="00F46BD6">
            <w:pPr>
              <w:jc w:val="right"/>
              <w:rPr>
                <w:rFonts w:asciiTheme="minorHAnsi" w:hAnsiTheme="minorHAnsi" w:cstheme="minorHAnsi"/>
                <w:lang w:val="sk-SK"/>
              </w:rPr>
            </w:pPr>
            <w:r w:rsidRPr="004E535C">
              <w:rPr>
                <w:rFonts w:asciiTheme="minorHAnsi" w:hAnsiTheme="minorHAnsi" w:cstheme="minorHAnsi"/>
                <w:lang w:val="sk-SK"/>
              </w:rPr>
              <w:t>Mobil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150EA" w14:textId="77777777" w:rsidR="00DA09EC" w:rsidRPr="004E535C" w:rsidRDefault="00DA09EC" w:rsidP="00F46BD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1439CDE5" w14:textId="77777777" w:rsidR="00DA09EC" w:rsidRPr="004E535C" w:rsidRDefault="00DA09EC" w:rsidP="00F46BD6">
            <w:pPr>
              <w:rPr>
                <w:rFonts w:asciiTheme="minorHAnsi" w:hAnsiTheme="minorHAnsi" w:cstheme="minorHAnsi"/>
              </w:rPr>
            </w:pPr>
          </w:p>
        </w:tc>
      </w:tr>
      <w:tr w:rsidR="00DA09EC" w14:paraId="74DF0832" w14:textId="77777777" w:rsidTr="00F46BD6">
        <w:trPr>
          <w:cantSplit/>
          <w:trHeight w:val="28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56B87DA" w14:textId="77777777" w:rsidR="00DA09EC" w:rsidRPr="004E535C" w:rsidRDefault="00DA09EC" w:rsidP="00F46BD6">
            <w:pPr>
              <w:rPr>
                <w:rFonts w:asciiTheme="minorHAnsi" w:hAnsiTheme="minorHAnsi" w:cstheme="minorHAnsi"/>
              </w:rPr>
            </w:pPr>
          </w:p>
          <w:p w14:paraId="3947B02E" w14:textId="77777777" w:rsidR="00DA09EC" w:rsidRPr="004E535C" w:rsidRDefault="00DA09EC" w:rsidP="00F46BD6">
            <w:pPr>
              <w:rPr>
                <w:rFonts w:asciiTheme="minorHAnsi" w:hAnsiTheme="minorHAnsi" w:cstheme="minorHAnsi"/>
              </w:rPr>
            </w:pPr>
            <w:proofErr w:type="spellStart"/>
            <w:r w:rsidRPr="004E535C">
              <w:rPr>
                <w:rFonts w:asciiTheme="minorHAnsi" w:hAnsiTheme="minorHAnsi" w:cstheme="minorHAnsi"/>
              </w:rPr>
              <w:t>Vzťah</w:t>
            </w:r>
            <w:proofErr w:type="spellEnd"/>
            <w:r w:rsidRPr="004E535C">
              <w:rPr>
                <w:rFonts w:asciiTheme="minorHAnsi" w:hAnsiTheme="minorHAnsi" w:cstheme="minorHAnsi"/>
              </w:rPr>
              <w:t xml:space="preserve"> k </w:t>
            </w:r>
            <w:proofErr w:type="spellStart"/>
            <w:r w:rsidRPr="004E535C">
              <w:rPr>
                <w:rFonts w:asciiTheme="minorHAnsi" w:hAnsiTheme="minorHAnsi" w:cstheme="minorHAnsi"/>
              </w:rPr>
              <w:t>prevádzkovateľovi</w:t>
            </w:r>
            <w:proofErr w:type="spellEnd"/>
          </w:p>
          <w:tbl>
            <w:tblPr>
              <w:tblpPr w:leftFromText="141" w:rightFromText="141" w:vertAnchor="text" w:horzAnchor="page" w:tblpX="3811" w:tblpY="-299"/>
              <w:tblOverlap w:val="never"/>
              <w:tblW w:w="372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92"/>
              <w:gridCol w:w="231"/>
            </w:tblGrid>
            <w:tr w:rsidR="00DA09EC" w:rsidRPr="004E535C" w14:paraId="07677AC4" w14:textId="77777777" w:rsidTr="00F46BD6">
              <w:trPr>
                <w:cantSplit/>
                <w:trHeight w:hRule="exact" w:val="408"/>
              </w:trPr>
              <w:tc>
                <w:tcPr>
                  <w:tcW w:w="34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3EA377" w14:textId="77777777" w:rsidR="00DA09EC" w:rsidRPr="004E535C" w:rsidRDefault="00DA09EC" w:rsidP="00F46BD6">
                  <w:pPr>
                    <w:rPr>
                      <w:rFonts w:asciiTheme="minorHAnsi" w:hAnsiTheme="minorHAnsi" w:cstheme="minorHAnsi"/>
                      <w:lang w:val="sk-SK"/>
                    </w:rPr>
                  </w:pPr>
                </w:p>
              </w:tc>
              <w:tc>
                <w:tcPr>
                  <w:tcW w:w="2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411BC0A" w14:textId="77777777" w:rsidR="00DA09EC" w:rsidRPr="004E535C" w:rsidRDefault="00DA09EC" w:rsidP="00F46BD6">
                  <w:pPr>
                    <w:rPr>
                      <w:rFonts w:asciiTheme="minorHAnsi" w:hAnsiTheme="minorHAnsi" w:cstheme="minorHAnsi"/>
                      <w:lang w:val="sk-SK"/>
                    </w:rPr>
                  </w:pPr>
                </w:p>
              </w:tc>
            </w:tr>
          </w:tbl>
          <w:p w14:paraId="27DD6E59" w14:textId="77777777" w:rsidR="00DA09EC" w:rsidRPr="004E535C" w:rsidRDefault="00DA09EC" w:rsidP="00F46BD6">
            <w:pPr>
              <w:rPr>
                <w:rFonts w:asciiTheme="minorHAnsi" w:hAnsiTheme="minorHAnsi" w:cstheme="minorHAnsi"/>
              </w:rPr>
            </w:pPr>
          </w:p>
        </w:tc>
      </w:tr>
      <w:tr w:rsidR="00DA09EC" w14:paraId="61068D4E" w14:textId="77777777" w:rsidTr="00F46BD6">
        <w:trPr>
          <w:cantSplit/>
          <w:trHeight w:val="284"/>
        </w:trPr>
        <w:tc>
          <w:tcPr>
            <w:tcW w:w="1006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4A6B63" w14:textId="77777777" w:rsidR="00DA09EC" w:rsidRDefault="00DA09EC" w:rsidP="00F46BD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67C918" w14:textId="77777777" w:rsidR="00DA09EC" w:rsidRDefault="00DA09EC" w:rsidP="00DA09EC">
      <w:pPr>
        <w:rPr>
          <w:rFonts w:ascii="Arial" w:hAnsi="Arial" w:cs="Arial"/>
          <w:b/>
          <w:bCs/>
          <w:color w:val="C00000"/>
          <w:sz w:val="22"/>
          <w:szCs w:val="22"/>
          <w:u w:val="single"/>
        </w:rPr>
      </w:pPr>
    </w:p>
    <w:tbl>
      <w:tblPr>
        <w:tblW w:w="10157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0157"/>
      </w:tblGrid>
      <w:tr w:rsidR="00DA09EC" w14:paraId="375437AA" w14:textId="77777777" w:rsidTr="00F46BD6">
        <w:trPr>
          <w:trHeight w:val="634"/>
        </w:trPr>
        <w:tc>
          <w:tcPr>
            <w:tcW w:w="101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F9A7CCD" w14:textId="77777777" w:rsidR="00DA09EC" w:rsidRDefault="00DA09EC" w:rsidP="00F46BD6">
            <w:pPr>
              <w:rPr>
                <w:rFonts w:ascii="Arial" w:hAnsi="Arial" w:cs="Arial"/>
                <w:b/>
                <w:color w:val="C00000"/>
                <w:sz w:val="22"/>
                <w:szCs w:val="22"/>
                <w:lang w:val="sk-SK"/>
              </w:rPr>
            </w:pPr>
          </w:p>
          <w:p w14:paraId="74B2B191" w14:textId="77777777" w:rsidR="00DA09EC" w:rsidRPr="004E535C" w:rsidRDefault="00DA09EC" w:rsidP="00F46BD6">
            <w:pPr>
              <w:rPr>
                <w:rFonts w:asciiTheme="minorHAnsi" w:hAnsiTheme="minorHAnsi" w:cstheme="minorHAnsi"/>
                <w:b/>
                <w:color w:val="C00000"/>
                <w:sz w:val="22"/>
                <w:szCs w:val="22"/>
                <w:lang w:val="sk-SK"/>
              </w:rPr>
            </w:pPr>
            <w:r w:rsidRPr="004E535C">
              <w:rPr>
                <w:rFonts w:asciiTheme="minorHAnsi" w:hAnsiTheme="minorHAnsi" w:cstheme="minorHAnsi"/>
                <w:b/>
                <w:color w:val="C00000"/>
                <w:sz w:val="22"/>
                <w:szCs w:val="22"/>
                <w:lang w:val="sk-SK"/>
              </w:rPr>
              <w:t>Obsah žiadosti / uplatnenia si práva Dotknutej osoby:</w:t>
            </w:r>
          </w:p>
          <w:p w14:paraId="0652F380" w14:textId="77777777" w:rsidR="00DA09EC" w:rsidRDefault="00DA09EC" w:rsidP="00F46BD6">
            <w:pPr>
              <w:pBdr>
                <w:bottom w:val="single" w:sz="4" w:space="1" w:color="auto"/>
              </w:pBdr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  <w:tr w:rsidR="00DA09EC" w14:paraId="2F50C03A" w14:textId="77777777" w:rsidTr="00F46BD6">
        <w:trPr>
          <w:trHeight w:val="1316"/>
        </w:trPr>
        <w:tc>
          <w:tcPr>
            <w:tcW w:w="10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83725" w14:textId="77777777" w:rsidR="00DA09EC" w:rsidRDefault="00DA09EC" w:rsidP="00F46BD6">
            <w:pPr>
              <w:spacing w:line="276" w:lineRule="auto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  <w:p w14:paraId="4B985DBC" w14:textId="77777777" w:rsidR="00DA09EC" w:rsidRDefault="00DA09EC" w:rsidP="00F46BD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sk-SK"/>
              </w:rPr>
            </w:pPr>
          </w:p>
        </w:tc>
      </w:tr>
    </w:tbl>
    <w:p w14:paraId="47EB3D1F" w14:textId="77777777" w:rsidR="00DA09EC" w:rsidRDefault="00DA09EC" w:rsidP="00DA09EC"/>
    <w:p w14:paraId="2694B61D" w14:textId="77777777" w:rsidR="00DA09EC" w:rsidRPr="004E535C" w:rsidRDefault="00DA09EC" w:rsidP="00DA09EC">
      <w:pPr>
        <w:rPr>
          <w:rFonts w:asciiTheme="minorHAnsi" w:hAnsiTheme="minorHAnsi" w:cstheme="minorHAnsi"/>
        </w:rPr>
      </w:pPr>
      <w:proofErr w:type="spellStart"/>
      <w:r w:rsidRPr="004E535C">
        <w:rPr>
          <w:rFonts w:asciiTheme="minorHAnsi" w:hAnsiTheme="minorHAnsi" w:cstheme="minorHAnsi"/>
        </w:rPr>
        <w:t>Žiadosť</w:t>
      </w:r>
      <w:proofErr w:type="spellEnd"/>
      <w:r w:rsidRPr="004E535C">
        <w:rPr>
          <w:rFonts w:asciiTheme="minorHAnsi" w:hAnsiTheme="minorHAnsi" w:cstheme="minorHAnsi"/>
        </w:rPr>
        <w:t xml:space="preserve"> / </w:t>
      </w:r>
      <w:proofErr w:type="spellStart"/>
      <w:r w:rsidRPr="004E535C">
        <w:rPr>
          <w:rFonts w:asciiTheme="minorHAnsi" w:hAnsiTheme="minorHAnsi" w:cstheme="minorHAnsi"/>
        </w:rPr>
        <w:t>uplatenie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si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práva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bola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podaná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dňa</w:t>
      </w:r>
      <w:proofErr w:type="spellEnd"/>
      <w:r w:rsidRPr="004E535C">
        <w:rPr>
          <w:rFonts w:asciiTheme="minorHAnsi" w:hAnsiTheme="minorHAnsi" w:cstheme="minorHAnsi"/>
        </w:rPr>
        <w:t>: ………………………………………………………….</w:t>
      </w:r>
    </w:p>
    <w:p w14:paraId="321B46EF" w14:textId="77777777" w:rsidR="00DA09EC" w:rsidRPr="004E535C" w:rsidRDefault="00DA09EC" w:rsidP="00DA09EC">
      <w:pPr>
        <w:rPr>
          <w:rFonts w:asciiTheme="minorHAnsi" w:hAnsiTheme="minorHAnsi" w:cstheme="minorHAnsi"/>
        </w:rPr>
      </w:pPr>
    </w:p>
    <w:p w14:paraId="5B7D14D7" w14:textId="77777777" w:rsidR="00DA09EC" w:rsidRPr="004E535C" w:rsidRDefault="00DA09EC" w:rsidP="00DA09EC">
      <w:pPr>
        <w:rPr>
          <w:rFonts w:asciiTheme="minorHAnsi" w:hAnsiTheme="minorHAnsi" w:cstheme="minorHAnsi"/>
        </w:rPr>
      </w:pPr>
      <w:proofErr w:type="spellStart"/>
      <w:r w:rsidRPr="004E535C">
        <w:rPr>
          <w:rFonts w:asciiTheme="minorHAnsi" w:hAnsiTheme="minorHAnsi" w:cstheme="minorHAnsi"/>
        </w:rPr>
        <w:t>Overenie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totožnosti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Dotknutej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osoby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bolo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vykonané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4E535C">
        <w:rPr>
          <w:rFonts w:asciiTheme="minorHAnsi" w:hAnsiTheme="minorHAnsi" w:cstheme="minorHAnsi"/>
        </w:rPr>
        <w:t>podľa</w:t>
      </w:r>
      <w:proofErr w:type="spellEnd"/>
      <w:r w:rsidRPr="004E535C">
        <w:rPr>
          <w:rFonts w:asciiTheme="minorHAnsi" w:hAnsiTheme="minorHAnsi" w:cstheme="minorHAnsi"/>
        </w:rPr>
        <w:t>:  …</w:t>
      </w:r>
      <w:proofErr w:type="gramEnd"/>
      <w:r w:rsidRPr="004E535C">
        <w:rPr>
          <w:rFonts w:asciiTheme="minorHAnsi" w:hAnsiTheme="minorHAnsi" w:cstheme="minorHAnsi"/>
        </w:rPr>
        <w:t>………………………………………………</w:t>
      </w:r>
    </w:p>
    <w:p w14:paraId="68956A06" w14:textId="77777777" w:rsidR="00DA09EC" w:rsidRPr="004E535C" w:rsidRDefault="00DA09EC" w:rsidP="00DA09EC">
      <w:pPr>
        <w:rPr>
          <w:rFonts w:asciiTheme="minorHAnsi" w:hAnsiTheme="minorHAnsi" w:cstheme="minorHAnsi"/>
        </w:rPr>
      </w:pPr>
    </w:p>
    <w:p w14:paraId="471153ED" w14:textId="77777777" w:rsidR="00DA09EC" w:rsidRPr="004E535C" w:rsidRDefault="00DA09EC" w:rsidP="00DA09EC">
      <w:pPr>
        <w:rPr>
          <w:rFonts w:asciiTheme="minorHAnsi" w:hAnsiTheme="minorHAnsi" w:cstheme="minorHAnsi"/>
        </w:rPr>
      </w:pPr>
    </w:p>
    <w:p w14:paraId="7ECD8C93" w14:textId="77777777" w:rsidR="00DA09EC" w:rsidRPr="004E535C" w:rsidRDefault="00DA09EC" w:rsidP="00DA09EC">
      <w:pPr>
        <w:rPr>
          <w:rFonts w:asciiTheme="minorHAnsi" w:hAnsiTheme="minorHAnsi" w:cstheme="minorHAnsi"/>
        </w:rPr>
      </w:pPr>
      <w:r w:rsidRPr="004E535C">
        <w:rPr>
          <w:rFonts w:asciiTheme="minorHAnsi" w:hAnsiTheme="minorHAnsi" w:cstheme="minorHAnsi"/>
        </w:rPr>
        <w:t xml:space="preserve">V </w:t>
      </w:r>
      <w:proofErr w:type="spellStart"/>
      <w:r w:rsidRPr="004E535C">
        <w:rPr>
          <w:rFonts w:asciiTheme="minorHAnsi" w:hAnsiTheme="minorHAnsi" w:cstheme="minorHAnsi"/>
        </w:rPr>
        <w:t>Komárne</w:t>
      </w:r>
      <w:proofErr w:type="spellEnd"/>
      <w:r w:rsidRPr="004E535C">
        <w:rPr>
          <w:rFonts w:asciiTheme="minorHAnsi" w:hAnsiTheme="minorHAnsi" w:cstheme="minorHAnsi"/>
        </w:rPr>
        <w:t xml:space="preserve">, </w:t>
      </w:r>
      <w:proofErr w:type="spellStart"/>
      <w:proofErr w:type="gramStart"/>
      <w:r w:rsidRPr="004E535C">
        <w:rPr>
          <w:rFonts w:asciiTheme="minorHAnsi" w:hAnsiTheme="minorHAnsi" w:cstheme="minorHAnsi"/>
        </w:rPr>
        <w:t>dňa</w:t>
      </w:r>
      <w:proofErr w:type="spellEnd"/>
      <w:r w:rsidRPr="004E535C">
        <w:rPr>
          <w:rFonts w:asciiTheme="minorHAnsi" w:hAnsiTheme="minorHAnsi" w:cstheme="minorHAnsi"/>
        </w:rPr>
        <w:t xml:space="preserve">:   </w:t>
      </w:r>
      <w:proofErr w:type="gramEnd"/>
      <w:r w:rsidRPr="004E535C">
        <w:rPr>
          <w:rFonts w:asciiTheme="minorHAnsi" w:hAnsiTheme="minorHAnsi" w:cstheme="minorHAnsi"/>
        </w:rPr>
        <w:t xml:space="preserve">                                                                          ……………………………………….</w:t>
      </w:r>
    </w:p>
    <w:p w14:paraId="2E96EFAB" w14:textId="77777777" w:rsidR="00DA09EC" w:rsidRPr="004E535C" w:rsidRDefault="00DA09EC" w:rsidP="00DA09EC">
      <w:pPr>
        <w:rPr>
          <w:rFonts w:asciiTheme="minorHAnsi" w:hAnsiTheme="minorHAnsi" w:cstheme="minorHAnsi"/>
        </w:rPr>
      </w:pPr>
      <w:r w:rsidRPr="004E535C">
        <w:rPr>
          <w:rFonts w:asciiTheme="minorHAnsi" w:hAnsiTheme="minorHAnsi" w:cstheme="minorHAnsi"/>
        </w:rPr>
        <w:t xml:space="preserve">                                                                                                             </w:t>
      </w:r>
      <w:proofErr w:type="spellStart"/>
      <w:r w:rsidRPr="004E535C">
        <w:rPr>
          <w:rFonts w:asciiTheme="minorHAnsi" w:hAnsiTheme="minorHAnsi" w:cstheme="minorHAnsi"/>
        </w:rPr>
        <w:t>Podpis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Dotknutej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osoby</w:t>
      </w:r>
      <w:proofErr w:type="spellEnd"/>
    </w:p>
    <w:p w14:paraId="6F754E28" w14:textId="77777777" w:rsidR="00DA09EC" w:rsidRPr="004E535C" w:rsidRDefault="00DA09EC" w:rsidP="00DA09EC">
      <w:pPr>
        <w:rPr>
          <w:rFonts w:asciiTheme="minorHAnsi" w:hAnsiTheme="minorHAnsi" w:cstheme="minorHAnsi"/>
        </w:rPr>
      </w:pPr>
    </w:p>
    <w:p w14:paraId="024448F9" w14:textId="77777777" w:rsidR="00DA09EC" w:rsidRPr="004E535C" w:rsidRDefault="00DA09EC" w:rsidP="00DA09EC">
      <w:pPr>
        <w:rPr>
          <w:rFonts w:asciiTheme="minorHAnsi" w:hAnsiTheme="minorHAnsi" w:cstheme="minorHAnsi"/>
        </w:rPr>
      </w:pPr>
    </w:p>
    <w:p w14:paraId="10B0366D" w14:textId="77777777" w:rsidR="00DA09EC" w:rsidRPr="004E535C" w:rsidRDefault="00DA09EC" w:rsidP="00DA09EC">
      <w:pPr>
        <w:rPr>
          <w:rFonts w:asciiTheme="minorHAnsi" w:hAnsiTheme="minorHAnsi" w:cstheme="minorHAnsi"/>
        </w:rPr>
      </w:pPr>
      <w:proofErr w:type="spellStart"/>
      <w:proofErr w:type="gramStart"/>
      <w:r w:rsidRPr="004E535C">
        <w:rPr>
          <w:rFonts w:asciiTheme="minorHAnsi" w:hAnsiTheme="minorHAnsi" w:cstheme="minorHAnsi"/>
        </w:rPr>
        <w:t>Žiadosť</w:t>
      </w:r>
      <w:proofErr w:type="spellEnd"/>
      <w:r w:rsidRPr="004E535C">
        <w:rPr>
          <w:rFonts w:asciiTheme="minorHAnsi" w:hAnsiTheme="minorHAnsi" w:cstheme="minorHAnsi"/>
        </w:rPr>
        <w:t xml:space="preserve">  </w:t>
      </w:r>
      <w:proofErr w:type="spellStart"/>
      <w:r w:rsidRPr="004E535C">
        <w:rPr>
          <w:rFonts w:asciiTheme="minorHAnsi" w:hAnsiTheme="minorHAnsi" w:cstheme="minorHAnsi"/>
        </w:rPr>
        <w:t>zaevidovaná</w:t>
      </w:r>
      <w:proofErr w:type="spellEnd"/>
      <w:proofErr w:type="gram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dňa</w:t>
      </w:r>
      <w:proofErr w:type="spellEnd"/>
      <w:r w:rsidRPr="004E535C">
        <w:rPr>
          <w:rFonts w:asciiTheme="minorHAnsi" w:hAnsiTheme="minorHAnsi" w:cstheme="minorHAnsi"/>
        </w:rPr>
        <w:t xml:space="preserve">:                        </w:t>
      </w:r>
      <w:r>
        <w:rPr>
          <w:rFonts w:asciiTheme="minorHAnsi" w:hAnsiTheme="minorHAnsi" w:cstheme="minorHAnsi"/>
        </w:rPr>
        <w:t xml:space="preserve">                 </w:t>
      </w:r>
      <w:r w:rsidRPr="004E535C">
        <w:rPr>
          <w:rFonts w:asciiTheme="minorHAnsi" w:hAnsiTheme="minorHAnsi" w:cstheme="minorHAnsi"/>
        </w:rPr>
        <w:t xml:space="preserve">        </w:t>
      </w:r>
      <w:r>
        <w:rPr>
          <w:rFonts w:asciiTheme="minorHAnsi" w:hAnsiTheme="minorHAnsi" w:cstheme="minorHAnsi"/>
        </w:rPr>
        <w:t xml:space="preserve">        </w:t>
      </w:r>
      <w:r w:rsidRPr="004E535C">
        <w:rPr>
          <w:rFonts w:asciiTheme="minorHAnsi" w:hAnsiTheme="minorHAnsi" w:cstheme="minorHAnsi"/>
        </w:rPr>
        <w:t xml:space="preserve">     </w:t>
      </w:r>
      <w:proofErr w:type="spellStart"/>
      <w:r w:rsidRPr="004E535C">
        <w:rPr>
          <w:rFonts w:asciiTheme="minorHAnsi" w:hAnsiTheme="minorHAnsi" w:cstheme="minorHAnsi"/>
        </w:rPr>
        <w:t>pod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poradovým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číslom</w:t>
      </w:r>
      <w:proofErr w:type="spellEnd"/>
      <w:r w:rsidRPr="004E535C">
        <w:rPr>
          <w:rFonts w:asciiTheme="minorHAnsi" w:hAnsiTheme="minorHAnsi" w:cstheme="minorHAnsi"/>
        </w:rPr>
        <w:t>:</w:t>
      </w:r>
    </w:p>
    <w:p w14:paraId="5324AF64" w14:textId="77777777" w:rsidR="00DA09EC" w:rsidRPr="004E535C" w:rsidRDefault="00DA09EC" w:rsidP="00DA09EC">
      <w:pPr>
        <w:rPr>
          <w:rFonts w:asciiTheme="minorHAnsi" w:hAnsiTheme="minorHAnsi" w:cstheme="minorHAnsi"/>
        </w:rPr>
      </w:pPr>
    </w:p>
    <w:p w14:paraId="41697E39" w14:textId="77777777" w:rsidR="00DA09EC" w:rsidRPr="004E535C" w:rsidRDefault="00DA09EC" w:rsidP="00DA09EC">
      <w:pPr>
        <w:rPr>
          <w:rFonts w:asciiTheme="minorHAnsi" w:hAnsiTheme="minorHAnsi" w:cstheme="minorHAnsi"/>
        </w:rPr>
      </w:pPr>
    </w:p>
    <w:p w14:paraId="071C23F5" w14:textId="77777777" w:rsidR="00DA09EC" w:rsidRPr="004E535C" w:rsidRDefault="00DA09EC" w:rsidP="00DA09EC">
      <w:pPr>
        <w:rPr>
          <w:rFonts w:asciiTheme="minorHAnsi" w:hAnsiTheme="minorHAnsi" w:cstheme="minorHAnsi"/>
        </w:rPr>
      </w:pPr>
      <w:r w:rsidRPr="004E535C">
        <w:rPr>
          <w:rFonts w:asciiTheme="minorHAnsi" w:hAnsiTheme="minorHAnsi" w:cstheme="minorHAnsi"/>
        </w:rPr>
        <w:t xml:space="preserve">                                                                                                         </w:t>
      </w:r>
      <w:r>
        <w:rPr>
          <w:rFonts w:asciiTheme="minorHAnsi" w:hAnsiTheme="minorHAnsi" w:cstheme="minorHAnsi"/>
        </w:rPr>
        <w:t>..</w:t>
      </w:r>
      <w:r w:rsidRPr="004E535C">
        <w:rPr>
          <w:rFonts w:asciiTheme="minorHAnsi" w:hAnsiTheme="minorHAnsi" w:cstheme="minorHAnsi"/>
        </w:rPr>
        <w:t>……………………………………</w:t>
      </w:r>
      <w:r>
        <w:rPr>
          <w:rFonts w:asciiTheme="minorHAnsi" w:hAnsiTheme="minorHAnsi" w:cstheme="minorHAnsi"/>
        </w:rPr>
        <w:t>………………….</w:t>
      </w:r>
      <w:r w:rsidRPr="004E535C">
        <w:rPr>
          <w:rFonts w:asciiTheme="minorHAnsi" w:hAnsiTheme="minorHAnsi" w:cstheme="minorHAnsi"/>
        </w:rPr>
        <w:t>….</w:t>
      </w:r>
    </w:p>
    <w:p w14:paraId="5D9C19E9" w14:textId="5858135A" w:rsidR="00DA09EC" w:rsidRPr="004E535C" w:rsidRDefault="00DA09EC" w:rsidP="00DA09EC">
      <w:pPr>
        <w:rPr>
          <w:rFonts w:asciiTheme="minorHAnsi" w:hAnsiTheme="minorHAnsi" w:cstheme="minorHAnsi"/>
        </w:rPr>
      </w:pPr>
      <w:r w:rsidRPr="004E535C">
        <w:rPr>
          <w:rFonts w:asciiTheme="minorHAnsi" w:hAnsiTheme="minorHAnsi" w:cstheme="minorHAnsi"/>
        </w:rPr>
        <w:t xml:space="preserve">                                                                               </w:t>
      </w:r>
      <w:r>
        <w:rPr>
          <w:rFonts w:asciiTheme="minorHAnsi" w:hAnsiTheme="minorHAnsi" w:cstheme="minorHAnsi"/>
        </w:rPr>
        <w:t xml:space="preserve">                  </w:t>
      </w:r>
      <w:r w:rsidRPr="004E535C">
        <w:rPr>
          <w:rFonts w:asciiTheme="minorHAnsi" w:hAnsiTheme="minorHAnsi" w:cstheme="minorHAnsi"/>
        </w:rPr>
        <w:t xml:space="preserve">         </w:t>
      </w:r>
      <w:proofErr w:type="spellStart"/>
      <w:r w:rsidRPr="004E535C">
        <w:rPr>
          <w:rFonts w:asciiTheme="minorHAnsi" w:hAnsiTheme="minorHAnsi" w:cstheme="minorHAnsi"/>
        </w:rPr>
        <w:t>Za</w:t>
      </w:r>
      <w:proofErr w:type="spellEnd"/>
      <w:r w:rsidRPr="004E535C">
        <w:rPr>
          <w:rFonts w:asciiTheme="minorHAnsi" w:hAnsiTheme="minorHAnsi" w:cstheme="minorHAnsi"/>
        </w:rPr>
        <w:t xml:space="preserve"> </w:t>
      </w:r>
      <w:proofErr w:type="spellStart"/>
      <w:r w:rsidRPr="004E535C">
        <w:rPr>
          <w:rFonts w:asciiTheme="minorHAnsi" w:hAnsiTheme="minorHAnsi" w:cstheme="minorHAnsi"/>
        </w:rPr>
        <w:t>prevádzkovateľa</w:t>
      </w:r>
      <w:proofErr w:type="spellEnd"/>
      <w:r>
        <w:rPr>
          <w:rFonts w:asciiTheme="minorHAnsi" w:hAnsiTheme="minorHAnsi" w:cstheme="minorHAnsi"/>
        </w:rPr>
        <w:t>/</w:t>
      </w:r>
      <w:proofErr w:type="spellStart"/>
      <w:r>
        <w:rPr>
          <w:rFonts w:asciiTheme="minorHAnsi" w:hAnsiTheme="minorHAnsi" w:cstheme="minorHAnsi"/>
        </w:rPr>
        <w:t>Zodpovedná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osoba</w:t>
      </w:r>
      <w:proofErr w:type="spellEnd"/>
      <w:r>
        <w:rPr>
          <w:rFonts w:asciiTheme="minorHAnsi" w:hAnsiTheme="minorHAnsi" w:cstheme="minorHAnsi"/>
        </w:rPr>
        <w:t xml:space="preserve"> </w:t>
      </w:r>
    </w:p>
    <w:p w14:paraId="26F63823" w14:textId="66416379" w:rsidR="008D7595" w:rsidRPr="00EC2C0C" w:rsidRDefault="008D7595" w:rsidP="00EC2C0C"/>
    <w:sectPr w:rsidR="008D7595" w:rsidRPr="00EC2C0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DAA9D" w14:textId="77777777" w:rsidR="00CF4D45" w:rsidRDefault="00CF4D45" w:rsidP="0070315B">
      <w:r>
        <w:separator/>
      </w:r>
    </w:p>
  </w:endnote>
  <w:endnote w:type="continuationSeparator" w:id="0">
    <w:p w14:paraId="38663951" w14:textId="77777777" w:rsidR="00CF4D45" w:rsidRDefault="00CF4D45" w:rsidP="00703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446">
    <w:charset w:val="EE"/>
    <w:family w:val="auto"/>
    <w:pitch w:val="variable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F4FBB" w14:textId="77777777" w:rsidR="00CF4D45" w:rsidRDefault="00CF4D45" w:rsidP="0070315B">
      <w:r>
        <w:separator/>
      </w:r>
    </w:p>
  </w:footnote>
  <w:footnote w:type="continuationSeparator" w:id="0">
    <w:p w14:paraId="386A6FB1" w14:textId="77777777" w:rsidR="00CF4D45" w:rsidRDefault="00CF4D45" w:rsidP="00703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2B472" w14:textId="77777777" w:rsidR="0070315B" w:rsidRPr="00AC4C4C" w:rsidRDefault="0070315B" w:rsidP="0070315B">
    <w:pPr>
      <w:spacing w:after="120" w:line="276" w:lineRule="auto"/>
      <w:jc w:val="center"/>
      <w:rPr>
        <w:rStyle w:val="ra"/>
        <w:rFonts w:asciiTheme="minorHAnsi" w:eastAsia="Yu Gothic Light" w:hAnsiTheme="minorHAnsi" w:cstheme="minorHAnsi"/>
        <w:b/>
        <w:bCs/>
        <w:spacing w:val="90"/>
        <w:sz w:val="28"/>
        <w:szCs w:val="28"/>
      </w:rPr>
    </w:pPr>
    <w:r w:rsidRPr="00AC4C4C">
      <w:rPr>
        <w:rFonts w:asciiTheme="minorHAnsi" w:hAnsiTheme="minorHAnsi" w:cstheme="minorHAnsi"/>
        <w:b/>
        <w:sz w:val="28"/>
        <w:szCs w:val="28"/>
      </w:rPr>
      <w:t xml:space="preserve">       LUCKY SEVEN, </w:t>
    </w:r>
    <w:proofErr w:type="spellStart"/>
    <w:r w:rsidRPr="00AC4C4C">
      <w:rPr>
        <w:rFonts w:asciiTheme="minorHAnsi" w:hAnsiTheme="minorHAnsi" w:cstheme="minorHAnsi"/>
        <w:b/>
        <w:sz w:val="28"/>
        <w:szCs w:val="28"/>
      </w:rPr>
      <w:t>s.r.o</w:t>
    </w:r>
    <w:proofErr w:type="spellEnd"/>
    <w:r w:rsidRPr="00AC4C4C">
      <w:rPr>
        <w:rFonts w:asciiTheme="minorHAnsi" w:hAnsiTheme="minorHAnsi" w:cstheme="minorHAnsi"/>
        <w:b/>
        <w:sz w:val="28"/>
        <w:szCs w:val="28"/>
      </w:rPr>
      <w:t>.</w:t>
    </w:r>
  </w:p>
  <w:p w14:paraId="41C16E4D" w14:textId="77777777" w:rsidR="0070315B" w:rsidRPr="000F703D" w:rsidRDefault="0070315B" w:rsidP="0070315B">
    <w:pPr>
      <w:spacing w:line="276" w:lineRule="auto"/>
      <w:jc w:val="center"/>
      <w:rPr>
        <w:rStyle w:val="ra"/>
        <w:rFonts w:ascii="Arial" w:eastAsia="Yu Gothic Light" w:hAnsi="Arial" w:cs="Arial"/>
        <w:bCs/>
        <w:sz w:val="22"/>
        <w:szCs w:val="22"/>
      </w:rPr>
    </w:pP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sídlo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: </w:t>
    </w:r>
    <w:proofErr w:type="spellStart"/>
    <w:r>
      <w:rPr>
        <w:rStyle w:val="ra"/>
        <w:rFonts w:ascii="Arial" w:eastAsia="Yu Gothic Light" w:hAnsi="Arial" w:cs="Arial"/>
        <w:bCs/>
        <w:sz w:val="22"/>
        <w:szCs w:val="22"/>
      </w:rPr>
      <w:t>Trnavská</w:t>
    </w:r>
    <w:proofErr w:type="spellEnd"/>
    <w:r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>
      <w:rPr>
        <w:rStyle w:val="ra"/>
        <w:rFonts w:ascii="Arial" w:eastAsia="Yu Gothic Light" w:hAnsi="Arial" w:cs="Arial"/>
        <w:bCs/>
        <w:sz w:val="22"/>
        <w:szCs w:val="22"/>
      </w:rPr>
      <w:t>cesta</w:t>
    </w:r>
    <w:proofErr w:type="spellEnd"/>
    <w:r>
      <w:rPr>
        <w:rStyle w:val="ra"/>
        <w:rFonts w:ascii="Arial" w:eastAsia="Yu Gothic Light" w:hAnsi="Arial" w:cs="Arial"/>
        <w:bCs/>
        <w:sz w:val="22"/>
        <w:szCs w:val="22"/>
      </w:rPr>
      <w:t xml:space="preserve"> 23/A</w:t>
    </w:r>
    <w:r w:rsidRPr="000F703D">
      <w:rPr>
        <w:rStyle w:val="ra"/>
        <w:rFonts w:ascii="Arial" w:eastAsia="Yu Gothic Light" w:hAnsi="Arial" w:cs="Arial"/>
        <w:bCs/>
        <w:sz w:val="22"/>
        <w:szCs w:val="22"/>
      </w:rPr>
      <w:t>,</w:t>
    </w:r>
    <w:r>
      <w:rPr>
        <w:rStyle w:val="ra"/>
        <w:rFonts w:ascii="Arial" w:eastAsia="Yu Gothic Light" w:hAnsi="Arial" w:cs="Arial"/>
        <w:bCs/>
        <w:sz w:val="22"/>
        <w:szCs w:val="22"/>
      </w:rPr>
      <w:t xml:space="preserve"> Bratislava – </w:t>
    </w:r>
    <w:proofErr w:type="spellStart"/>
    <w:r>
      <w:rPr>
        <w:rStyle w:val="ra"/>
        <w:rFonts w:ascii="Arial" w:eastAsia="Yu Gothic Light" w:hAnsi="Arial" w:cs="Arial"/>
        <w:bCs/>
        <w:sz w:val="22"/>
        <w:szCs w:val="22"/>
      </w:rPr>
      <w:t>mestská</w:t>
    </w:r>
    <w:proofErr w:type="spellEnd"/>
    <w:r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>
      <w:rPr>
        <w:rStyle w:val="ra"/>
        <w:rFonts w:ascii="Arial" w:eastAsia="Yu Gothic Light" w:hAnsi="Arial" w:cs="Arial"/>
        <w:bCs/>
        <w:sz w:val="22"/>
        <w:szCs w:val="22"/>
      </w:rPr>
      <w:t>časť</w:t>
    </w:r>
    <w:proofErr w:type="spellEnd"/>
    <w:r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>
      <w:rPr>
        <w:rStyle w:val="ra"/>
        <w:rFonts w:ascii="Arial" w:eastAsia="Yu Gothic Light" w:hAnsi="Arial" w:cs="Arial"/>
        <w:bCs/>
        <w:sz w:val="22"/>
        <w:szCs w:val="22"/>
      </w:rPr>
      <w:t>Nové</w:t>
    </w:r>
    <w:proofErr w:type="spellEnd"/>
    <w:r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>
      <w:rPr>
        <w:rStyle w:val="ra"/>
        <w:rFonts w:ascii="Arial" w:eastAsia="Yu Gothic Light" w:hAnsi="Arial" w:cs="Arial"/>
        <w:bCs/>
        <w:sz w:val="22"/>
        <w:szCs w:val="22"/>
      </w:rPr>
      <w:t>Mesto</w:t>
    </w:r>
    <w:proofErr w:type="spellEnd"/>
    <w:r>
      <w:rPr>
        <w:rStyle w:val="ra"/>
        <w:rFonts w:ascii="Arial" w:eastAsia="Yu Gothic Light" w:hAnsi="Arial" w:cs="Arial"/>
        <w:bCs/>
        <w:sz w:val="22"/>
        <w:szCs w:val="22"/>
      </w:rPr>
      <w:t xml:space="preserve"> 831 04</w:t>
    </w:r>
  </w:p>
  <w:p w14:paraId="34B16799" w14:textId="77777777" w:rsidR="0070315B" w:rsidRPr="000F703D" w:rsidRDefault="0070315B" w:rsidP="0070315B">
    <w:pPr>
      <w:spacing w:line="276" w:lineRule="auto"/>
      <w:jc w:val="center"/>
      <w:rPr>
        <w:rStyle w:val="ra"/>
        <w:rFonts w:ascii="Arial" w:eastAsia="Yu Gothic Light" w:hAnsi="Arial" w:cs="Arial"/>
        <w:bCs/>
        <w:sz w:val="22"/>
        <w:szCs w:val="22"/>
      </w:rPr>
    </w:pPr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IČO: </w:t>
    </w:r>
    <w:r>
      <w:rPr>
        <w:rStyle w:val="ra"/>
        <w:rFonts w:ascii="Arial" w:eastAsia="Yu Gothic Light" w:hAnsi="Arial" w:cs="Arial"/>
        <w:bCs/>
        <w:sz w:val="22"/>
        <w:szCs w:val="22"/>
      </w:rPr>
      <w:t>35 818 395</w:t>
    </w:r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, </w:t>
    </w:r>
  </w:p>
  <w:p w14:paraId="14E03A71" w14:textId="77777777" w:rsidR="0070315B" w:rsidRDefault="0070315B" w:rsidP="0070315B">
    <w:pPr>
      <w:pBdr>
        <w:bottom w:val="single" w:sz="12" w:space="1" w:color="auto"/>
      </w:pBdr>
      <w:spacing w:line="276" w:lineRule="auto"/>
      <w:jc w:val="center"/>
      <w:rPr>
        <w:rStyle w:val="ra"/>
        <w:rFonts w:ascii="Arial" w:eastAsia="Yu Gothic Light" w:hAnsi="Arial" w:cs="Arial"/>
        <w:bCs/>
        <w:sz w:val="22"/>
        <w:szCs w:val="22"/>
      </w:rPr>
    </w:pP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zápis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v 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registri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: 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Obchodný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register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Okresného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súdu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r>
      <w:rPr>
        <w:rStyle w:val="ra"/>
        <w:rFonts w:ascii="Arial" w:eastAsia="Yu Gothic Light" w:hAnsi="Arial" w:cs="Arial"/>
        <w:bCs/>
        <w:sz w:val="22"/>
        <w:szCs w:val="22"/>
      </w:rPr>
      <w:t>Bratislava</w:t>
    </w:r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I, 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oddiel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</w:t>
    </w: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Sro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, </w:t>
    </w:r>
  </w:p>
  <w:p w14:paraId="792EBD11" w14:textId="77777777" w:rsidR="0070315B" w:rsidRPr="000F703D" w:rsidRDefault="0070315B" w:rsidP="0070315B">
    <w:pPr>
      <w:pBdr>
        <w:bottom w:val="single" w:sz="12" w:space="1" w:color="auto"/>
      </w:pBdr>
      <w:spacing w:line="276" w:lineRule="auto"/>
      <w:jc w:val="center"/>
      <w:rPr>
        <w:rStyle w:val="ra"/>
        <w:rFonts w:ascii="Arial" w:eastAsia="Yu Gothic Light" w:hAnsi="Arial" w:cs="Arial"/>
        <w:bCs/>
        <w:sz w:val="22"/>
        <w:szCs w:val="22"/>
      </w:rPr>
    </w:pPr>
    <w:proofErr w:type="spellStart"/>
    <w:r w:rsidRPr="000F703D">
      <w:rPr>
        <w:rStyle w:val="ra"/>
        <w:rFonts w:ascii="Arial" w:eastAsia="Yu Gothic Light" w:hAnsi="Arial" w:cs="Arial"/>
        <w:bCs/>
        <w:sz w:val="22"/>
        <w:szCs w:val="22"/>
      </w:rPr>
      <w:t>vložka</w:t>
    </w:r>
    <w:proofErr w:type="spellEnd"/>
    <w:r w:rsidRPr="000F703D">
      <w:rPr>
        <w:rStyle w:val="ra"/>
        <w:rFonts w:ascii="Arial" w:eastAsia="Yu Gothic Light" w:hAnsi="Arial" w:cs="Arial"/>
        <w:bCs/>
        <w:sz w:val="22"/>
        <w:szCs w:val="22"/>
      </w:rPr>
      <w:t xml:space="preserve"> č. </w:t>
    </w:r>
    <w:r>
      <w:rPr>
        <w:rStyle w:val="ra"/>
        <w:rFonts w:ascii="Arial" w:eastAsia="Yu Gothic Light" w:hAnsi="Arial" w:cs="Arial"/>
        <w:bCs/>
        <w:sz w:val="22"/>
        <w:szCs w:val="22"/>
      </w:rPr>
      <w:t>24728/B</w:t>
    </w:r>
  </w:p>
  <w:p w14:paraId="111821FA" w14:textId="77777777" w:rsidR="0070315B" w:rsidRDefault="0070315B" w:rsidP="0070315B">
    <w:pPr>
      <w:pStyle w:val="Bezriadkovania"/>
      <w:rPr>
        <w:sz w:val="24"/>
        <w:szCs w:val="24"/>
      </w:rPr>
    </w:pPr>
  </w:p>
  <w:p w14:paraId="6B20B645" w14:textId="77777777" w:rsidR="0070315B" w:rsidRDefault="007031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cs="Times New Roman"/>
        <w:b w:val="0"/>
        <w:i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cs="Times New Roman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Times New Roman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Times New Roman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Times New Roman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rFonts w:ascii="Times New Roman" w:eastAsia="Verdana" w:hAnsi="Times New Roman" w:cs="Times New Roman"/>
        <w:color w:val="00000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9" w:hanging="360"/>
      </w:pPr>
      <w:rPr>
        <w:rFonts w:ascii="Wingdings" w:hAnsi="Wingdings" w:cs="Wingdings"/>
      </w:rPr>
    </w:lvl>
  </w:abstractNum>
  <w:abstractNum w:abstractNumId="4" w15:restartNumberingAfterBreak="0">
    <w:nsid w:val="288B29E6"/>
    <w:multiLevelType w:val="hybridMultilevel"/>
    <w:tmpl w:val="B42689C0"/>
    <w:lvl w:ilvl="0" w:tplc="DE2496E0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4243852">
    <w:abstractNumId w:val="0"/>
  </w:num>
  <w:num w:numId="2" w16cid:durableId="1868635261">
    <w:abstractNumId w:val="1"/>
  </w:num>
  <w:num w:numId="3" w16cid:durableId="909927017">
    <w:abstractNumId w:val="2"/>
  </w:num>
  <w:num w:numId="4" w16cid:durableId="778256812">
    <w:abstractNumId w:val="3"/>
  </w:num>
  <w:num w:numId="5" w16cid:durableId="122312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5B"/>
    <w:rsid w:val="001F34CF"/>
    <w:rsid w:val="00242B19"/>
    <w:rsid w:val="002960F3"/>
    <w:rsid w:val="003F7102"/>
    <w:rsid w:val="006A58DC"/>
    <w:rsid w:val="0070315B"/>
    <w:rsid w:val="0076667D"/>
    <w:rsid w:val="00777760"/>
    <w:rsid w:val="0086240A"/>
    <w:rsid w:val="008D7595"/>
    <w:rsid w:val="009B460B"/>
    <w:rsid w:val="009F5C74"/>
    <w:rsid w:val="00B43C8D"/>
    <w:rsid w:val="00C45613"/>
    <w:rsid w:val="00CF4D45"/>
    <w:rsid w:val="00D01F3D"/>
    <w:rsid w:val="00DA09EC"/>
    <w:rsid w:val="00E42918"/>
    <w:rsid w:val="00EC2C0C"/>
    <w:rsid w:val="00F15705"/>
    <w:rsid w:val="00F26372"/>
    <w:rsid w:val="00FA2693"/>
    <w:rsid w:val="00FD2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8EEB1"/>
  <w15:chartTrackingRefBased/>
  <w15:docId w15:val="{BEE471A7-BF0C-46E3-83BC-54CD539E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15B"/>
    <w:pPr>
      <w:spacing w:after="0" w:line="240" w:lineRule="auto"/>
    </w:pPr>
    <w:rPr>
      <w:rFonts w:ascii="Times New Roman" w:eastAsia="Times New Roman" w:hAnsi="Times New Roman" w:cs="Arial Unicode MS"/>
      <w:kern w:val="0"/>
      <w:sz w:val="20"/>
      <w:szCs w:val="20"/>
      <w:lang w:val="hu-HU" w:eastAsia="sk-SK" w:bidi="ml-IN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A09EC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  <w:lang w:val="cs-CZ"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031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315B"/>
  </w:style>
  <w:style w:type="paragraph" w:styleId="Pta">
    <w:name w:val="footer"/>
    <w:basedOn w:val="Normlny"/>
    <w:link w:val="PtaChar"/>
    <w:uiPriority w:val="99"/>
    <w:unhideWhenUsed/>
    <w:rsid w:val="007031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0315B"/>
  </w:style>
  <w:style w:type="paragraph" w:styleId="Bezriadkovania">
    <w:name w:val="No Spacing"/>
    <w:link w:val="BezriadkovaniaChar"/>
    <w:uiPriority w:val="1"/>
    <w:qFormat/>
    <w:rsid w:val="0070315B"/>
    <w:pPr>
      <w:spacing w:after="0" w:line="240" w:lineRule="auto"/>
    </w:pPr>
    <w:rPr>
      <w:kern w:val="0"/>
      <w14:ligatures w14:val="none"/>
    </w:rPr>
  </w:style>
  <w:style w:type="character" w:customStyle="1" w:styleId="ra">
    <w:name w:val="ra"/>
    <w:basedOn w:val="Predvolenpsmoodseku"/>
    <w:rsid w:val="0070315B"/>
  </w:style>
  <w:style w:type="character" w:customStyle="1" w:styleId="BezriadkovaniaChar">
    <w:name w:val="Bez riadkovania Char"/>
    <w:basedOn w:val="Predvolenpsmoodseku"/>
    <w:link w:val="Bezriadkovania"/>
    <w:uiPriority w:val="1"/>
    <w:rsid w:val="0070315B"/>
    <w:rPr>
      <w:kern w:val="0"/>
      <w14:ligatures w14:val="none"/>
    </w:rPr>
  </w:style>
  <w:style w:type="paragraph" w:customStyle="1" w:styleId="Odsekzoznamu2">
    <w:name w:val="Odsek zoznamu2"/>
    <w:basedOn w:val="Normlny"/>
    <w:rsid w:val="0070315B"/>
    <w:pPr>
      <w:suppressAutoHyphens/>
      <w:spacing w:line="100" w:lineRule="atLeast"/>
    </w:pPr>
    <w:rPr>
      <w:rFonts w:cs="Times New Roman"/>
      <w:kern w:val="1"/>
      <w:sz w:val="24"/>
      <w:szCs w:val="24"/>
      <w:lang w:val="sk-SK" w:eastAsia="ar-SA" w:bidi="ar-SA"/>
    </w:rPr>
  </w:style>
  <w:style w:type="paragraph" w:customStyle="1" w:styleId="Normlny2">
    <w:name w:val="Normálny2"/>
    <w:rsid w:val="0070315B"/>
    <w:pPr>
      <w:widowControl w:val="0"/>
      <w:suppressAutoHyphens/>
      <w:spacing w:after="200" w:line="276" w:lineRule="auto"/>
    </w:pPr>
    <w:rPr>
      <w:rFonts w:ascii="Calibri" w:eastAsia="Lucida Sans Unicode" w:hAnsi="Calibri" w:cs="font446"/>
      <w:kern w:val="1"/>
      <w:lang w:eastAsia="ar-SA"/>
      <w14:ligatures w14:val="none"/>
    </w:rPr>
  </w:style>
  <w:style w:type="paragraph" w:styleId="Odsekzoznamu">
    <w:name w:val="List Paragraph"/>
    <w:basedOn w:val="Normlny"/>
    <w:qFormat/>
    <w:rsid w:val="00F15705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 w:cs="Arial"/>
      <w:sz w:val="22"/>
      <w:szCs w:val="22"/>
      <w:lang w:val="en-GB" w:eastAsia="en-US" w:bidi="ar-SA"/>
    </w:rPr>
  </w:style>
  <w:style w:type="paragraph" w:styleId="Normlnywebov">
    <w:name w:val="Normal (Web)"/>
    <w:basedOn w:val="Normlny"/>
    <w:rsid w:val="00F15705"/>
    <w:pPr>
      <w:spacing w:before="100" w:beforeAutospacing="1" w:after="100" w:afterAutospacing="1"/>
    </w:pPr>
    <w:rPr>
      <w:rFonts w:ascii="Calibri" w:hAnsi="Calibri" w:cs="Times New Roman"/>
      <w:szCs w:val="24"/>
      <w:lang w:val="cs-CZ" w:eastAsia="cs-CZ" w:bidi="ar-SA"/>
    </w:rPr>
  </w:style>
  <w:style w:type="paragraph" w:customStyle="1" w:styleId="Odsekzoznamu1">
    <w:name w:val="Odsek zoznamu1"/>
    <w:basedOn w:val="Normlny"/>
    <w:uiPriority w:val="34"/>
    <w:qFormat/>
    <w:rsid w:val="006A58DC"/>
    <w:pPr>
      <w:ind w:left="720"/>
      <w:contextualSpacing/>
    </w:pPr>
    <w:rPr>
      <w:rFonts w:cs="Times New Roman"/>
      <w:sz w:val="24"/>
      <w:szCs w:val="24"/>
      <w:lang w:val="sk-SK" w:bidi="ar-SA"/>
    </w:rPr>
  </w:style>
  <w:style w:type="character" w:styleId="Jemnzvraznenie">
    <w:name w:val="Subtle Emphasis"/>
    <w:basedOn w:val="Predvolenpsmoodseku"/>
    <w:uiPriority w:val="19"/>
    <w:qFormat/>
    <w:rsid w:val="006A58DC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uiPriority w:val="99"/>
    <w:rsid w:val="00DA09EC"/>
    <w:rPr>
      <w:rFonts w:ascii="Arial" w:eastAsia="MS Mincho" w:hAnsi="Arial" w:cs="Arial"/>
      <w:b/>
      <w:bCs/>
      <w:kern w:val="32"/>
      <w:sz w:val="32"/>
      <w:szCs w:val="32"/>
      <w:lang w:val="cs-CZ"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Mészáros</dc:creator>
  <cp:keywords/>
  <dc:description/>
  <cp:lastModifiedBy>Ernest Mészáros</cp:lastModifiedBy>
  <cp:revision>2</cp:revision>
  <dcterms:created xsi:type="dcterms:W3CDTF">2023-12-06T16:35:00Z</dcterms:created>
  <dcterms:modified xsi:type="dcterms:W3CDTF">2023-12-06T16:35:00Z</dcterms:modified>
</cp:coreProperties>
</file>